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38A330" w14:textId="77777777" w:rsidR="00A44101" w:rsidRDefault="000E6531" w:rsidP="00A44101">
      <w:pPr>
        <w:pStyle w:val="a3"/>
        <w:jc w:val="center"/>
        <w:rPr>
          <w:b/>
          <w:sz w:val="28"/>
          <w:szCs w:val="28"/>
        </w:rPr>
      </w:pPr>
      <w:r w:rsidRPr="000E6531">
        <w:rPr>
          <w:color w:val="000000"/>
          <w:sz w:val="28"/>
          <w:szCs w:val="28"/>
        </w:rPr>
        <w:t xml:space="preserve"> </w:t>
      </w:r>
      <w:r w:rsidR="00A44101">
        <w:rPr>
          <w:color w:val="000000"/>
          <w:sz w:val="28"/>
          <w:szCs w:val="28"/>
        </w:rPr>
        <w:t>Муниципальное автономное дошкольное образовательное учреждение «Детский сад № 14 «Сказка» общеобразовательного вида» г.Нурлат РТ</w:t>
      </w:r>
    </w:p>
    <w:p w14:paraId="20D933BE" w14:textId="77777777" w:rsidR="00A44101" w:rsidRDefault="00A44101" w:rsidP="00A44101">
      <w:pPr>
        <w:pStyle w:val="a3"/>
        <w:jc w:val="center"/>
        <w:rPr>
          <w:b/>
          <w:sz w:val="28"/>
          <w:szCs w:val="28"/>
        </w:rPr>
      </w:pPr>
    </w:p>
    <w:p w14:paraId="47A2C88E" w14:textId="77777777" w:rsidR="00A44101" w:rsidRDefault="00A44101" w:rsidP="00A44101">
      <w:pPr>
        <w:pStyle w:val="a3"/>
        <w:jc w:val="center"/>
        <w:rPr>
          <w:b/>
          <w:sz w:val="28"/>
          <w:szCs w:val="28"/>
        </w:rPr>
      </w:pPr>
    </w:p>
    <w:p w14:paraId="4AF4C2D5" w14:textId="77777777" w:rsidR="00A44101" w:rsidRDefault="00A44101" w:rsidP="00A44101">
      <w:pPr>
        <w:pStyle w:val="a3"/>
        <w:jc w:val="center"/>
        <w:rPr>
          <w:b/>
          <w:sz w:val="28"/>
          <w:szCs w:val="28"/>
        </w:rPr>
      </w:pPr>
    </w:p>
    <w:p w14:paraId="2AE337A7" w14:textId="77777777" w:rsidR="00A44101" w:rsidRPr="00F00D97" w:rsidRDefault="00A44101" w:rsidP="00A44101">
      <w:pPr>
        <w:jc w:val="center"/>
        <w:rPr>
          <w:rFonts w:ascii="Times New Roman" w:hAnsi="Times New Roman" w:cs="Times New Roman"/>
          <w:sz w:val="28"/>
          <w:szCs w:val="28"/>
        </w:rPr>
      </w:pPr>
      <w:r w:rsidRPr="00F00D97">
        <w:rPr>
          <w:rFonts w:ascii="Times New Roman" w:hAnsi="Times New Roman" w:cs="Times New Roman"/>
          <w:b/>
          <w:sz w:val="28"/>
          <w:szCs w:val="28"/>
        </w:rPr>
        <w:t>Протокол №</w:t>
      </w:r>
      <w:r w:rsidR="009607B3">
        <w:rPr>
          <w:rFonts w:ascii="Times New Roman" w:hAnsi="Times New Roman" w:cs="Times New Roman"/>
          <w:b/>
          <w:sz w:val="28"/>
          <w:szCs w:val="28"/>
        </w:rPr>
        <w:t>4</w:t>
      </w:r>
    </w:p>
    <w:p w14:paraId="69DAC613" w14:textId="77777777" w:rsidR="00A44101" w:rsidRDefault="00A44101" w:rsidP="00A4410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заседания Педагогического совета </w:t>
      </w:r>
    </w:p>
    <w:p w14:paraId="08EDC0E4" w14:textId="77777777" w:rsidR="00A44101" w:rsidRDefault="00974106" w:rsidP="0097410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="00F46393">
        <w:rPr>
          <w:rFonts w:ascii="Times New Roman" w:hAnsi="Times New Roman" w:cs="Times New Roman"/>
          <w:b/>
          <w:sz w:val="28"/>
          <w:szCs w:val="28"/>
        </w:rPr>
        <w:t>Итоги работы за год</w:t>
      </w:r>
      <w:r w:rsidR="00A44101">
        <w:rPr>
          <w:rFonts w:ascii="Times New Roman" w:hAnsi="Times New Roman" w:cs="Times New Roman"/>
          <w:b/>
          <w:sz w:val="28"/>
          <w:szCs w:val="28"/>
        </w:rPr>
        <w:t>»</w:t>
      </w:r>
    </w:p>
    <w:p w14:paraId="240D9337" w14:textId="77777777" w:rsidR="00A44101" w:rsidRPr="00F00D97" w:rsidRDefault="00974106" w:rsidP="00F00D97">
      <w:pPr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Цель: Подведение итогов работы на </w:t>
      </w:r>
      <w:r w:rsidR="00E15616">
        <w:rPr>
          <w:rFonts w:ascii="Times New Roman" w:hAnsi="Times New Roman" w:cs="Times New Roman"/>
          <w:sz w:val="28"/>
          <w:szCs w:val="28"/>
        </w:rPr>
        <w:t>202</w:t>
      </w:r>
      <w:r w:rsidR="00E15616" w:rsidRPr="00E15616">
        <w:rPr>
          <w:rFonts w:ascii="Times New Roman" w:hAnsi="Times New Roman" w:cs="Times New Roman"/>
          <w:sz w:val="28"/>
          <w:szCs w:val="28"/>
        </w:rPr>
        <w:t>3</w:t>
      </w:r>
      <w:r w:rsidR="00E15616">
        <w:rPr>
          <w:rFonts w:ascii="Times New Roman" w:hAnsi="Times New Roman" w:cs="Times New Roman"/>
          <w:sz w:val="28"/>
          <w:szCs w:val="28"/>
        </w:rPr>
        <w:t>-202</w:t>
      </w:r>
      <w:r w:rsidR="00E15616" w:rsidRPr="00E15616">
        <w:rPr>
          <w:rFonts w:ascii="Times New Roman" w:hAnsi="Times New Roman" w:cs="Times New Roman"/>
          <w:sz w:val="28"/>
          <w:szCs w:val="28"/>
        </w:rPr>
        <w:t xml:space="preserve">4 </w:t>
      </w:r>
      <w:r>
        <w:rPr>
          <w:rFonts w:ascii="Times New Roman" w:hAnsi="Times New Roman" w:cs="Times New Roman"/>
          <w:sz w:val="28"/>
          <w:szCs w:val="28"/>
        </w:rPr>
        <w:t>учебный год</w:t>
      </w:r>
      <w:r w:rsidR="00A44101" w:rsidRPr="00A4410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Утв</w:t>
      </w:r>
      <w:r w:rsidR="00A15D3E">
        <w:rPr>
          <w:rFonts w:ascii="Times New Roman" w:hAnsi="Times New Roman" w:cs="Times New Roman"/>
          <w:sz w:val="28"/>
          <w:szCs w:val="28"/>
        </w:rPr>
        <w:t>ерждение плана работы на летн</w:t>
      </w:r>
      <w:r w:rsidR="002460B0">
        <w:rPr>
          <w:rFonts w:ascii="Times New Roman" w:hAnsi="Times New Roman" w:cs="Times New Roman"/>
          <w:sz w:val="28"/>
          <w:szCs w:val="28"/>
        </w:rPr>
        <w:t>е-</w:t>
      </w:r>
      <w:r>
        <w:rPr>
          <w:rFonts w:ascii="Times New Roman" w:hAnsi="Times New Roman" w:cs="Times New Roman"/>
          <w:sz w:val="28"/>
          <w:szCs w:val="28"/>
        </w:rPr>
        <w:t>оздоровительный период</w:t>
      </w:r>
      <w:r w:rsidR="002460B0">
        <w:rPr>
          <w:rFonts w:ascii="Times New Roman" w:hAnsi="Times New Roman" w:cs="Times New Roman"/>
          <w:sz w:val="28"/>
          <w:szCs w:val="28"/>
        </w:rPr>
        <w:t xml:space="preserve"> </w:t>
      </w:r>
      <w:r w:rsidR="00E15616">
        <w:rPr>
          <w:rFonts w:ascii="Times New Roman" w:hAnsi="Times New Roman" w:cs="Times New Roman"/>
          <w:sz w:val="28"/>
          <w:szCs w:val="28"/>
        </w:rPr>
        <w:t>202</w:t>
      </w:r>
      <w:r w:rsidR="00E15616" w:rsidRPr="00E15616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г.</w:t>
      </w:r>
    </w:p>
    <w:p w14:paraId="37D57B26" w14:textId="77777777" w:rsidR="00A44101" w:rsidRDefault="00E15616" w:rsidP="00A441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присутствовало – 25 </w:t>
      </w:r>
      <w:r w:rsidR="00A44101">
        <w:rPr>
          <w:rFonts w:ascii="Times New Roman" w:hAnsi="Times New Roman" w:cs="Times New Roman"/>
          <w:sz w:val="28"/>
          <w:szCs w:val="28"/>
        </w:rPr>
        <w:t>чел.</w:t>
      </w:r>
    </w:p>
    <w:p w14:paraId="13E2364D" w14:textId="77777777" w:rsidR="00A44101" w:rsidRPr="00704B3A" w:rsidRDefault="00E15616" w:rsidP="00A441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отсутствовало – 1</w:t>
      </w:r>
      <w:r w:rsidR="001A1EC8" w:rsidRPr="001A1EC8">
        <w:rPr>
          <w:rFonts w:ascii="Times New Roman" w:hAnsi="Times New Roman" w:cs="Times New Roman"/>
          <w:sz w:val="28"/>
          <w:szCs w:val="28"/>
        </w:rPr>
        <w:t xml:space="preserve"> </w:t>
      </w:r>
      <w:r w:rsidR="001A1EC8" w:rsidRPr="00704B3A">
        <w:rPr>
          <w:rFonts w:ascii="Times New Roman" w:hAnsi="Times New Roman" w:cs="Times New Roman"/>
          <w:sz w:val="28"/>
          <w:szCs w:val="28"/>
        </w:rPr>
        <w:t>(</w:t>
      </w:r>
      <w:r w:rsidR="001A1EC8">
        <w:rPr>
          <w:rFonts w:ascii="Times New Roman" w:hAnsi="Times New Roman" w:cs="Times New Roman"/>
          <w:sz w:val="28"/>
          <w:szCs w:val="28"/>
        </w:rPr>
        <w:t>Гайнутдинова В. А.</w:t>
      </w:r>
      <w:r w:rsidR="001A1EC8" w:rsidRPr="00704B3A">
        <w:rPr>
          <w:rFonts w:ascii="Times New Roman" w:hAnsi="Times New Roman" w:cs="Times New Roman"/>
          <w:sz w:val="28"/>
          <w:szCs w:val="28"/>
        </w:rPr>
        <w:t>)</w:t>
      </w:r>
    </w:p>
    <w:p w14:paraId="6849E51D" w14:textId="77777777" w:rsidR="00A44101" w:rsidRDefault="00A44101" w:rsidP="00A441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75E76BC3" w14:textId="7BC07C09" w:rsidR="00A44101" w:rsidRDefault="00273BC1" w:rsidP="00A441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30.05.202</w:t>
      </w:r>
      <w:r w:rsidR="0055605A">
        <w:rPr>
          <w:rFonts w:ascii="Times New Roman" w:hAnsi="Times New Roman" w:cs="Times New Roman"/>
          <w:sz w:val="28"/>
          <w:szCs w:val="28"/>
        </w:rPr>
        <w:t>4</w:t>
      </w:r>
      <w:r w:rsidR="00A44101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4A1E1D10" w14:textId="77777777" w:rsidR="00A44101" w:rsidRDefault="00A44101" w:rsidP="00A441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Председатель: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Кульметьева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Н.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Ф.</w:t>
      </w:r>
    </w:p>
    <w:p w14:paraId="004DC728" w14:textId="77777777" w:rsidR="00A44101" w:rsidRDefault="00E15616" w:rsidP="00A441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Секретарь: Ефимова М. Г</w:t>
      </w:r>
      <w:r w:rsidR="00A44101">
        <w:rPr>
          <w:rFonts w:ascii="Times New Roman" w:hAnsi="Times New Roman" w:cs="Times New Roman"/>
          <w:sz w:val="28"/>
          <w:szCs w:val="28"/>
        </w:rPr>
        <w:t>.</w:t>
      </w:r>
    </w:p>
    <w:p w14:paraId="42DE02ED" w14:textId="77777777" w:rsidR="00A44101" w:rsidRDefault="00A44101" w:rsidP="00A44101">
      <w:pPr>
        <w:spacing w:before="30" w:after="30" w:line="100" w:lineRule="atLeast"/>
        <w:jc w:val="both"/>
        <w:rPr>
          <w:sz w:val="28"/>
          <w:szCs w:val="28"/>
        </w:rPr>
      </w:pPr>
    </w:p>
    <w:p w14:paraId="5A231D2F" w14:textId="77777777" w:rsidR="00A44101" w:rsidRDefault="00A44101" w:rsidP="00A44101">
      <w:pPr>
        <w:pStyle w:val="1"/>
        <w:spacing w:before="30" w:after="30" w:line="100" w:lineRule="atLeast"/>
        <w:ind w:left="180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Повестка дня:</w:t>
      </w:r>
    </w:p>
    <w:p w14:paraId="10236932" w14:textId="77777777" w:rsidR="00A44101" w:rsidRDefault="00A44101" w:rsidP="00A44101">
      <w:pPr>
        <w:pStyle w:val="1"/>
        <w:spacing w:before="30" w:after="30" w:line="100" w:lineRule="atLeast"/>
        <w:ind w:left="1800"/>
        <w:jc w:val="both"/>
        <w:rPr>
          <w:sz w:val="28"/>
          <w:szCs w:val="28"/>
        </w:rPr>
      </w:pPr>
    </w:p>
    <w:p w14:paraId="398763D4" w14:textId="67493A5F" w:rsidR="00974106" w:rsidRDefault="001C609E" w:rsidP="00974106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Анализ </w:t>
      </w:r>
      <w:r w:rsidR="00E15616">
        <w:rPr>
          <w:sz w:val="28"/>
          <w:szCs w:val="28"/>
        </w:rPr>
        <w:t>выполнения</w:t>
      </w:r>
      <w:r w:rsidR="0055605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решения предыдущего пед. совета </w:t>
      </w:r>
      <w:r w:rsidR="00A15D3E">
        <w:rPr>
          <w:sz w:val="28"/>
          <w:szCs w:val="28"/>
        </w:rPr>
        <w:t>-(</w:t>
      </w:r>
      <w:proofErr w:type="spellStart"/>
      <w:proofErr w:type="gramStart"/>
      <w:r w:rsidR="00A15D3E">
        <w:rPr>
          <w:sz w:val="28"/>
          <w:szCs w:val="28"/>
        </w:rPr>
        <w:t>ст.воспитатель</w:t>
      </w:r>
      <w:proofErr w:type="spellEnd"/>
      <w:proofErr w:type="gramEnd"/>
      <w:r w:rsidR="00A15D3E">
        <w:rPr>
          <w:sz w:val="28"/>
          <w:szCs w:val="28"/>
        </w:rPr>
        <w:t xml:space="preserve"> </w:t>
      </w:r>
      <w:proofErr w:type="spellStart"/>
      <w:r w:rsidR="00A15D3E">
        <w:rPr>
          <w:sz w:val="28"/>
          <w:szCs w:val="28"/>
        </w:rPr>
        <w:t>Кульметьева</w:t>
      </w:r>
      <w:proofErr w:type="spellEnd"/>
      <w:r w:rsidR="00A15D3E">
        <w:rPr>
          <w:sz w:val="28"/>
          <w:szCs w:val="28"/>
        </w:rPr>
        <w:t xml:space="preserve"> Н.Ф.)</w:t>
      </w:r>
    </w:p>
    <w:p w14:paraId="1A0D8C7E" w14:textId="77777777" w:rsidR="001C609E" w:rsidRDefault="001C609E" w:rsidP="00A15D3E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Анализ работы </w:t>
      </w:r>
      <w:proofErr w:type="gramStart"/>
      <w:r>
        <w:rPr>
          <w:sz w:val="28"/>
          <w:szCs w:val="28"/>
        </w:rPr>
        <w:t>ДОУ  за</w:t>
      </w:r>
      <w:proofErr w:type="gramEnd"/>
      <w:r>
        <w:rPr>
          <w:sz w:val="28"/>
          <w:szCs w:val="28"/>
        </w:rPr>
        <w:t xml:space="preserve"> 2023-2024 учебный год, о выполнении задач годового плана.</w:t>
      </w:r>
    </w:p>
    <w:p w14:paraId="14D37466" w14:textId="67DC127C" w:rsidR="00A15D3E" w:rsidRPr="00A15D3E" w:rsidRDefault="001C609E" w:rsidP="00A15D3E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Анализ мониторинга освоения деть</w:t>
      </w:r>
      <w:r w:rsidR="0055605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образовательных областей </w:t>
      </w:r>
      <w:r w:rsidR="00A15D3E">
        <w:rPr>
          <w:sz w:val="28"/>
          <w:szCs w:val="28"/>
        </w:rPr>
        <w:t>- (</w:t>
      </w:r>
      <w:proofErr w:type="spellStart"/>
      <w:proofErr w:type="gramStart"/>
      <w:r w:rsidR="00A15D3E">
        <w:rPr>
          <w:sz w:val="28"/>
          <w:szCs w:val="28"/>
        </w:rPr>
        <w:t>ст.воспитатель</w:t>
      </w:r>
      <w:proofErr w:type="spellEnd"/>
      <w:proofErr w:type="gramEnd"/>
      <w:r w:rsidR="00A15D3E">
        <w:rPr>
          <w:sz w:val="28"/>
          <w:szCs w:val="28"/>
        </w:rPr>
        <w:t xml:space="preserve"> </w:t>
      </w:r>
      <w:proofErr w:type="spellStart"/>
      <w:r w:rsidR="00A15D3E">
        <w:rPr>
          <w:sz w:val="28"/>
          <w:szCs w:val="28"/>
        </w:rPr>
        <w:t>Кульметьева</w:t>
      </w:r>
      <w:proofErr w:type="spellEnd"/>
      <w:r w:rsidR="00A15D3E">
        <w:rPr>
          <w:sz w:val="28"/>
          <w:szCs w:val="28"/>
        </w:rPr>
        <w:t xml:space="preserve"> Н.Ф.)</w:t>
      </w:r>
    </w:p>
    <w:p w14:paraId="0F25307E" w14:textId="77777777" w:rsidR="00A15D3E" w:rsidRPr="00A15D3E" w:rsidRDefault="001C609E" w:rsidP="00A15D3E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Творческие отчеты педагогов</w:t>
      </w:r>
      <w:r w:rsidR="00273BC1">
        <w:rPr>
          <w:sz w:val="28"/>
          <w:szCs w:val="28"/>
        </w:rPr>
        <w:t>– (</w:t>
      </w:r>
      <w:r>
        <w:rPr>
          <w:sz w:val="28"/>
          <w:szCs w:val="28"/>
        </w:rPr>
        <w:t>педагоги</w:t>
      </w:r>
      <w:r w:rsidR="00A15D3E">
        <w:rPr>
          <w:sz w:val="28"/>
          <w:szCs w:val="28"/>
        </w:rPr>
        <w:t>)</w:t>
      </w:r>
    </w:p>
    <w:p w14:paraId="20C21789" w14:textId="77777777" w:rsidR="009C218B" w:rsidRPr="002B21CD" w:rsidRDefault="001C609E" w:rsidP="002B21CD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Эффективность кружковой работы и </w:t>
      </w:r>
      <w:r w:rsidR="00D832AB">
        <w:rPr>
          <w:sz w:val="28"/>
          <w:szCs w:val="28"/>
        </w:rPr>
        <w:t>дополнительных образовательных услуг</w:t>
      </w:r>
      <w:r w:rsidR="002B21CD">
        <w:rPr>
          <w:sz w:val="28"/>
          <w:szCs w:val="28"/>
        </w:rPr>
        <w:t xml:space="preserve">- </w:t>
      </w:r>
      <w:r w:rsidR="00D832AB">
        <w:rPr>
          <w:sz w:val="28"/>
          <w:szCs w:val="28"/>
        </w:rPr>
        <w:t>(педагоги дополнительного образования</w:t>
      </w:r>
      <w:r w:rsidR="002B21CD">
        <w:rPr>
          <w:sz w:val="28"/>
          <w:szCs w:val="28"/>
        </w:rPr>
        <w:t>)</w:t>
      </w:r>
    </w:p>
    <w:p w14:paraId="510D9A5E" w14:textId="77777777" w:rsidR="009F4932" w:rsidRDefault="00D832AB" w:rsidP="00974106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О перспективах на 2024-2025 учебный год. Подготовка к новому учебному году</w:t>
      </w:r>
      <w:r w:rsidR="009F4932">
        <w:rPr>
          <w:sz w:val="28"/>
          <w:szCs w:val="28"/>
        </w:rPr>
        <w:t xml:space="preserve">. – </w:t>
      </w:r>
      <w:r w:rsidR="002B21CD">
        <w:rPr>
          <w:sz w:val="28"/>
          <w:szCs w:val="28"/>
        </w:rPr>
        <w:t>(</w:t>
      </w:r>
      <w:proofErr w:type="spellStart"/>
      <w:proofErr w:type="gramStart"/>
      <w:r>
        <w:rPr>
          <w:sz w:val="28"/>
          <w:szCs w:val="28"/>
        </w:rPr>
        <w:t>ст.воспитатель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Кульметьева</w:t>
      </w:r>
      <w:proofErr w:type="spellEnd"/>
      <w:r>
        <w:rPr>
          <w:sz w:val="28"/>
          <w:szCs w:val="28"/>
        </w:rPr>
        <w:t xml:space="preserve"> Н.Ф.</w:t>
      </w:r>
      <w:r w:rsidR="002B21CD">
        <w:rPr>
          <w:sz w:val="28"/>
          <w:szCs w:val="28"/>
        </w:rPr>
        <w:t>)</w:t>
      </w:r>
    </w:p>
    <w:p w14:paraId="11E7D973" w14:textId="55401B36" w:rsidR="00B836FC" w:rsidRPr="002B21CD" w:rsidRDefault="001C609E" w:rsidP="00B17724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Ут</w:t>
      </w:r>
      <w:r w:rsidR="00D832AB">
        <w:rPr>
          <w:sz w:val="28"/>
          <w:szCs w:val="28"/>
        </w:rPr>
        <w:t>верждение</w:t>
      </w:r>
      <w:r w:rsidR="0055605A">
        <w:rPr>
          <w:sz w:val="28"/>
          <w:szCs w:val="28"/>
        </w:rPr>
        <w:t xml:space="preserve"> </w:t>
      </w:r>
      <w:r w:rsidR="00D832AB">
        <w:rPr>
          <w:sz w:val="28"/>
          <w:szCs w:val="28"/>
        </w:rPr>
        <w:t>плана</w:t>
      </w:r>
      <w:r w:rsidR="0055605A"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 w:rsidR="0055605A">
        <w:rPr>
          <w:sz w:val="28"/>
          <w:szCs w:val="28"/>
        </w:rPr>
        <w:t xml:space="preserve"> </w:t>
      </w:r>
      <w:r>
        <w:rPr>
          <w:sz w:val="28"/>
          <w:szCs w:val="28"/>
        </w:rPr>
        <w:t>летний</w:t>
      </w:r>
      <w:r w:rsidR="0055605A">
        <w:rPr>
          <w:sz w:val="28"/>
          <w:szCs w:val="28"/>
        </w:rPr>
        <w:t xml:space="preserve"> </w:t>
      </w:r>
      <w:r>
        <w:rPr>
          <w:sz w:val="28"/>
          <w:szCs w:val="28"/>
        </w:rPr>
        <w:t>оздорови</w:t>
      </w:r>
      <w:r w:rsidR="0092311C">
        <w:rPr>
          <w:sz w:val="28"/>
          <w:szCs w:val="28"/>
        </w:rPr>
        <w:t>тельн</w:t>
      </w:r>
      <w:r w:rsidR="0055605A">
        <w:rPr>
          <w:sz w:val="28"/>
          <w:szCs w:val="28"/>
        </w:rPr>
        <w:t>ый период.</w:t>
      </w:r>
      <w:r w:rsidR="0092311C">
        <w:rPr>
          <w:sz w:val="28"/>
          <w:szCs w:val="28"/>
        </w:rPr>
        <w:t xml:space="preserve"> «</w:t>
      </w:r>
      <w:proofErr w:type="spellStart"/>
      <w:r w:rsidR="0092311C">
        <w:rPr>
          <w:sz w:val="28"/>
          <w:szCs w:val="28"/>
        </w:rPr>
        <w:t>Здраствуй</w:t>
      </w:r>
      <w:proofErr w:type="spellEnd"/>
      <w:r w:rsidR="0092311C">
        <w:rPr>
          <w:sz w:val="28"/>
          <w:szCs w:val="28"/>
        </w:rPr>
        <w:t xml:space="preserve"> лето»</w:t>
      </w:r>
      <w:r w:rsidR="0055605A">
        <w:rPr>
          <w:sz w:val="28"/>
          <w:szCs w:val="28"/>
        </w:rPr>
        <w:t xml:space="preserve"> - </w:t>
      </w:r>
      <w:r w:rsidR="00B17724" w:rsidRPr="00B17724">
        <w:rPr>
          <w:sz w:val="28"/>
          <w:szCs w:val="28"/>
        </w:rPr>
        <w:t>(</w:t>
      </w:r>
      <w:proofErr w:type="spellStart"/>
      <w:proofErr w:type="gramStart"/>
      <w:r w:rsidR="00D832AB">
        <w:rPr>
          <w:sz w:val="28"/>
          <w:szCs w:val="28"/>
        </w:rPr>
        <w:t>ст.воспитатель</w:t>
      </w:r>
      <w:proofErr w:type="spellEnd"/>
      <w:proofErr w:type="gramEnd"/>
      <w:r w:rsidR="00D832AB">
        <w:rPr>
          <w:sz w:val="28"/>
          <w:szCs w:val="28"/>
        </w:rPr>
        <w:t xml:space="preserve"> </w:t>
      </w:r>
      <w:proofErr w:type="spellStart"/>
      <w:r w:rsidR="00D832AB">
        <w:rPr>
          <w:sz w:val="28"/>
          <w:szCs w:val="28"/>
        </w:rPr>
        <w:t>Кульметьева</w:t>
      </w:r>
      <w:proofErr w:type="spellEnd"/>
      <w:r w:rsidR="00D832AB">
        <w:rPr>
          <w:sz w:val="28"/>
          <w:szCs w:val="28"/>
        </w:rPr>
        <w:t xml:space="preserve"> Н.Ф.</w:t>
      </w:r>
      <w:r w:rsidR="00B17724" w:rsidRPr="00B17724">
        <w:rPr>
          <w:sz w:val="28"/>
          <w:szCs w:val="28"/>
        </w:rPr>
        <w:t>)</w:t>
      </w:r>
    </w:p>
    <w:p w14:paraId="068DC754" w14:textId="77777777" w:rsidR="002B21CD" w:rsidRDefault="002B21CD" w:rsidP="00A44101">
      <w:pPr>
        <w:spacing w:line="10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8249DFD" w14:textId="77777777" w:rsidR="00A44101" w:rsidRPr="00FA331D" w:rsidRDefault="00A44101" w:rsidP="00A44101">
      <w:pPr>
        <w:spacing w:line="100" w:lineRule="atLeast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FA331D">
        <w:rPr>
          <w:rFonts w:ascii="Times New Roman" w:hAnsi="Times New Roman" w:cs="Times New Roman"/>
          <w:b/>
          <w:sz w:val="28"/>
          <w:szCs w:val="28"/>
        </w:rPr>
        <w:t>Ход педсовета:</w:t>
      </w:r>
    </w:p>
    <w:p w14:paraId="7FCD966C" w14:textId="77777777" w:rsidR="00BD1BF9" w:rsidRPr="00273BC1" w:rsidRDefault="00E75425" w:rsidP="0055605A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3BC1">
        <w:rPr>
          <w:rFonts w:ascii="Times New Roman" w:eastAsia="Times New Roman" w:hAnsi="Times New Roman" w:cs="Times New Roman"/>
          <w:sz w:val="28"/>
          <w:szCs w:val="28"/>
        </w:rPr>
        <w:t>Педагогич</w:t>
      </w:r>
      <w:r w:rsidR="007849F2" w:rsidRPr="00273BC1">
        <w:rPr>
          <w:rFonts w:ascii="Times New Roman" w:eastAsia="Times New Roman" w:hAnsi="Times New Roman" w:cs="Times New Roman"/>
          <w:sz w:val="28"/>
          <w:szCs w:val="28"/>
        </w:rPr>
        <w:t xml:space="preserve">еский совет открыла заведующая </w:t>
      </w:r>
      <w:r w:rsidR="00273BC1" w:rsidRPr="00273BC1">
        <w:rPr>
          <w:rFonts w:ascii="Times New Roman" w:hAnsi="Times New Roman" w:cs="Times New Roman"/>
          <w:sz w:val="28"/>
          <w:szCs w:val="28"/>
        </w:rPr>
        <w:t xml:space="preserve">Газизова </w:t>
      </w:r>
      <w:proofErr w:type="gramStart"/>
      <w:r w:rsidR="00273BC1" w:rsidRPr="00273BC1">
        <w:rPr>
          <w:rFonts w:ascii="Times New Roman" w:hAnsi="Times New Roman" w:cs="Times New Roman"/>
          <w:sz w:val="28"/>
          <w:szCs w:val="28"/>
        </w:rPr>
        <w:t xml:space="preserve">Ч.З. </w:t>
      </w:r>
      <w:r w:rsidR="00273BC1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273BC1">
        <w:rPr>
          <w:rFonts w:ascii="Times New Roman" w:hAnsi="Times New Roman" w:cs="Times New Roman"/>
          <w:sz w:val="28"/>
          <w:szCs w:val="28"/>
        </w:rPr>
        <w:t xml:space="preserve"> она поздравила</w:t>
      </w:r>
      <w:r w:rsidR="002F09E7" w:rsidRPr="00273BC1">
        <w:rPr>
          <w:rFonts w:ascii="Times New Roman" w:hAnsi="Times New Roman" w:cs="Times New Roman"/>
          <w:sz w:val="28"/>
          <w:szCs w:val="28"/>
        </w:rPr>
        <w:t xml:space="preserve"> всех с окончанием учебного года</w:t>
      </w:r>
      <w:r w:rsidR="00F5047B" w:rsidRPr="00273BC1">
        <w:rPr>
          <w:rFonts w:ascii="Times New Roman" w:eastAsia="Times New Roman" w:hAnsi="Times New Roman" w:cs="Times New Roman"/>
          <w:sz w:val="28"/>
          <w:szCs w:val="28"/>
        </w:rPr>
        <w:t>.</w:t>
      </w:r>
      <w:r w:rsidR="00E70004" w:rsidRPr="00273BC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73BC1">
        <w:rPr>
          <w:rFonts w:ascii="Times New Roman" w:eastAsia="Times New Roman" w:hAnsi="Times New Roman" w:cs="Times New Roman"/>
          <w:sz w:val="28"/>
          <w:szCs w:val="28"/>
        </w:rPr>
        <w:t>О</w:t>
      </w:r>
      <w:r w:rsidR="007A149A" w:rsidRPr="00273BC1">
        <w:rPr>
          <w:rFonts w:ascii="Times New Roman" w:eastAsia="Times New Roman" w:hAnsi="Times New Roman" w:cs="Times New Roman"/>
          <w:sz w:val="28"/>
          <w:szCs w:val="28"/>
        </w:rPr>
        <w:t xml:space="preserve">тметила, что </w:t>
      </w:r>
      <w:r w:rsidR="007849F2" w:rsidRPr="00273BC1">
        <w:rPr>
          <w:rFonts w:ascii="Times New Roman" w:eastAsia="Times New Roman" w:hAnsi="Times New Roman" w:cs="Times New Roman"/>
          <w:sz w:val="28"/>
          <w:szCs w:val="28"/>
        </w:rPr>
        <w:t>это</w:t>
      </w:r>
      <w:r w:rsidR="00AF4DD5" w:rsidRPr="00273BC1">
        <w:rPr>
          <w:rFonts w:ascii="Times New Roman" w:eastAsia="Times New Roman" w:hAnsi="Times New Roman" w:cs="Times New Roman"/>
          <w:sz w:val="28"/>
          <w:szCs w:val="28"/>
        </w:rPr>
        <w:t xml:space="preserve">т  </w:t>
      </w:r>
      <w:r w:rsidR="007849F2" w:rsidRPr="00273BC1">
        <w:rPr>
          <w:rFonts w:ascii="Times New Roman" w:eastAsia="Times New Roman" w:hAnsi="Times New Roman" w:cs="Times New Roman"/>
          <w:sz w:val="28"/>
          <w:szCs w:val="28"/>
        </w:rPr>
        <w:t xml:space="preserve"> учебный год был очень насыщенным, сад</w:t>
      </w:r>
      <w:r w:rsidR="00AF4DD5" w:rsidRPr="00273BC1">
        <w:rPr>
          <w:rFonts w:ascii="Times New Roman" w:eastAsia="Times New Roman" w:hAnsi="Times New Roman" w:cs="Times New Roman"/>
          <w:sz w:val="28"/>
          <w:szCs w:val="28"/>
        </w:rPr>
        <w:t xml:space="preserve"> участвовал во многих </w:t>
      </w:r>
      <w:proofErr w:type="gramStart"/>
      <w:r w:rsidR="00AF4DD5" w:rsidRPr="00273BC1">
        <w:rPr>
          <w:rFonts w:ascii="Times New Roman" w:eastAsia="Times New Roman" w:hAnsi="Times New Roman" w:cs="Times New Roman"/>
          <w:sz w:val="28"/>
          <w:szCs w:val="28"/>
        </w:rPr>
        <w:t xml:space="preserve">конкурсах: </w:t>
      </w:r>
      <w:r w:rsidR="007849F2" w:rsidRPr="00273BC1">
        <w:rPr>
          <w:rFonts w:ascii="Times New Roman" w:eastAsia="Times New Roman" w:hAnsi="Times New Roman" w:cs="Times New Roman"/>
          <w:sz w:val="28"/>
          <w:szCs w:val="28"/>
        </w:rPr>
        <w:t xml:space="preserve"> и</w:t>
      </w:r>
      <w:proofErr w:type="gramEnd"/>
      <w:r w:rsidR="007849F2" w:rsidRPr="00273BC1">
        <w:rPr>
          <w:rFonts w:ascii="Times New Roman" w:eastAsia="Times New Roman" w:hAnsi="Times New Roman" w:cs="Times New Roman"/>
          <w:sz w:val="28"/>
          <w:szCs w:val="28"/>
        </w:rPr>
        <w:t xml:space="preserve"> районных, и республиканских, есть и призовые места. Затем слово предоставили </w:t>
      </w:r>
      <w:proofErr w:type="spellStart"/>
      <w:proofErr w:type="gramStart"/>
      <w:r w:rsidR="007849F2" w:rsidRPr="00273BC1">
        <w:rPr>
          <w:rFonts w:ascii="Times New Roman" w:hAnsi="Times New Roman" w:cs="Times New Roman"/>
          <w:sz w:val="28"/>
          <w:szCs w:val="28"/>
        </w:rPr>
        <w:t>ст.воспитателю</w:t>
      </w:r>
      <w:proofErr w:type="spellEnd"/>
      <w:proofErr w:type="gramEnd"/>
      <w:r w:rsidR="007849F2" w:rsidRPr="00273B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849F2" w:rsidRPr="00273BC1">
        <w:rPr>
          <w:rFonts w:ascii="Times New Roman" w:hAnsi="Times New Roman" w:cs="Times New Roman"/>
          <w:sz w:val="28"/>
          <w:szCs w:val="28"/>
        </w:rPr>
        <w:t>Кульметьевой</w:t>
      </w:r>
      <w:proofErr w:type="spellEnd"/>
      <w:r w:rsidR="007849F2" w:rsidRPr="00273BC1">
        <w:rPr>
          <w:rFonts w:ascii="Times New Roman" w:hAnsi="Times New Roman" w:cs="Times New Roman"/>
          <w:sz w:val="28"/>
          <w:szCs w:val="28"/>
        </w:rPr>
        <w:t xml:space="preserve">  Н.Ф</w:t>
      </w:r>
      <w:r w:rsidR="00F10D07" w:rsidRPr="00273BC1">
        <w:rPr>
          <w:rFonts w:ascii="Times New Roman" w:hAnsi="Times New Roman" w:cs="Times New Roman"/>
          <w:sz w:val="28"/>
          <w:szCs w:val="28"/>
        </w:rPr>
        <w:t xml:space="preserve">., она </w:t>
      </w:r>
      <w:r w:rsidR="00D215AF" w:rsidRPr="00273BC1">
        <w:rPr>
          <w:rFonts w:ascii="Times New Roman" w:hAnsi="Times New Roman" w:cs="Times New Roman"/>
          <w:sz w:val="28"/>
          <w:szCs w:val="28"/>
        </w:rPr>
        <w:t>продолжила начатую тему -</w:t>
      </w:r>
      <w:r w:rsidR="00D215AF" w:rsidRPr="00273BC1">
        <w:rPr>
          <w:rFonts w:ascii="Times New Roman" w:hAnsi="Times New Roman" w:cs="Times New Roman"/>
          <w:color w:val="000000"/>
          <w:sz w:val="28"/>
          <w:szCs w:val="28"/>
        </w:rPr>
        <w:t xml:space="preserve"> м</w:t>
      </w:r>
      <w:r w:rsidR="00F10D07" w:rsidRPr="00273BC1">
        <w:rPr>
          <w:rFonts w:ascii="Times New Roman" w:hAnsi="Times New Roman" w:cs="Times New Roman"/>
          <w:color w:val="000000"/>
          <w:sz w:val="28"/>
          <w:szCs w:val="28"/>
        </w:rPr>
        <w:t xml:space="preserve">ы старались решать поставленные задачи таким </w:t>
      </w:r>
      <w:r w:rsidR="00BD1BF9" w:rsidRPr="00273BC1">
        <w:rPr>
          <w:rFonts w:ascii="Times New Roman" w:hAnsi="Times New Roman" w:cs="Times New Roman"/>
          <w:color w:val="000000"/>
          <w:sz w:val="28"/>
          <w:szCs w:val="28"/>
        </w:rPr>
        <w:t>образом</w:t>
      </w:r>
      <w:r w:rsidR="00F10D07" w:rsidRPr="00273BC1">
        <w:rPr>
          <w:rFonts w:ascii="Times New Roman" w:hAnsi="Times New Roman" w:cs="Times New Roman"/>
          <w:color w:val="000000"/>
          <w:sz w:val="28"/>
          <w:szCs w:val="28"/>
        </w:rPr>
        <w:t xml:space="preserve"> , чтобы развивать </w:t>
      </w:r>
      <w:r w:rsidR="00BD1BF9" w:rsidRPr="00273BC1">
        <w:rPr>
          <w:rFonts w:ascii="Times New Roman" w:hAnsi="Times New Roman" w:cs="Times New Roman"/>
          <w:color w:val="000000"/>
          <w:sz w:val="28"/>
          <w:szCs w:val="28"/>
        </w:rPr>
        <w:t>профессиональную</w:t>
      </w:r>
      <w:r w:rsidR="00F10D07" w:rsidRPr="00273BC1">
        <w:rPr>
          <w:rFonts w:ascii="Times New Roman" w:hAnsi="Times New Roman" w:cs="Times New Roman"/>
          <w:color w:val="000000"/>
          <w:sz w:val="28"/>
          <w:szCs w:val="28"/>
        </w:rPr>
        <w:t xml:space="preserve"> мобильность </w:t>
      </w:r>
      <w:r w:rsidR="00BD1BF9" w:rsidRPr="00273BC1">
        <w:rPr>
          <w:rFonts w:ascii="Times New Roman" w:hAnsi="Times New Roman" w:cs="Times New Roman"/>
          <w:color w:val="000000"/>
          <w:sz w:val="28"/>
          <w:szCs w:val="28"/>
        </w:rPr>
        <w:lastRenderedPageBreak/>
        <w:t>педагогов</w:t>
      </w:r>
      <w:r w:rsidR="00F10D07" w:rsidRPr="00273BC1">
        <w:rPr>
          <w:rFonts w:ascii="Times New Roman" w:hAnsi="Times New Roman" w:cs="Times New Roman"/>
          <w:color w:val="000000"/>
          <w:sz w:val="28"/>
          <w:szCs w:val="28"/>
        </w:rPr>
        <w:t xml:space="preserve"> в повышении профессиональной компетенции в организации образовательного процесса, раскрыть </w:t>
      </w:r>
      <w:r w:rsidR="00BD1BF9" w:rsidRPr="00273BC1">
        <w:rPr>
          <w:rFonts w:ascii="Times New Roman" w:hAnsi="Times New Roman" w:cs="Times New Roman"/>
          <w:color w:val="000000"/>
          <w:sz w:val="28"/>
          <w:szCs w:val="28"/>
        </w:rPr>
        <w:t>возможности для самореализации каждого их них.</w:t>
      </w:r>
    </w:p>
    <w:p w14:paraId="0D10B130" w14:textId="1C8EE074" w:rsidR="00C323C5" w:rsidRPr="00C323C5" w:rsidRDefault="00BD1BF9" w:rsidP="0055605A">
      <w:pPr>
        <w:pStyle w:val="a4"/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D1BF9">
        <w:rPr>
          <w:rFonts w:ascii="Times New Roman" w:eastAsia="Times New Roman" w:hAnsi="Times New Roman" w:cs="Times New Roman"/>
          <w:i/>
          <w:sz w:val="28"/>
          <w:szCs w:val="28"/>
        </w:rPr>
        <w:t>Кадровые ресурсы. Образование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Педагогический </w:t>
      </w:r>
      <w:r w:rsidR="00704B3A">
        <w:rPr>
          <w:rFonts w:ascii="Times New Roman" w:eastAsia="Times New Roman" w:hAnsi="Times New Roman" w:cs="Times New Roman"/>
          <w:sz w:val="28"/>
          <w:szCs w:val="28"/>
        </w:rPr>
        <w:t xml:space="preserve">коллектив ДОУ составляет </w:t>
      </w:r>
      <w:r w:rsidR="00704B3A" w:rsidRPr="00704B3A">
        <w:rPr>
          <w:rFonts w:ascii="Times New Roman" w:eastAsia="Times New Roman" w:hAnsi="Times New Roman" w:cs="Times New Roman"/>
          <w:sz w:val="28"/>
          <w:szCs w:val="28"/>
        </w:rPr>
        <w:t>26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педагогов, из ни</w:t>
      </w:r>
      <w:r w:rsidR="00704B3A">
        <w:rPr>
          <w:rFonts w:ascii="Times New Roman" w:eastAsia="Times New Roman" w:hAnsi="Times New Roman" w:cs="Times New Roman"/>
          <w:sz w:val="28"/>
          <w:szCs w:val="28"/>
        </w:rPr>
        <w:t>х: 2</w:t>
      </w:r>
      <w:r w:rsidR="00704B3A" w:rsidRPr="00704B3A">
        <w:rPr>
          <w:rFonts w:ascii="Times New Roman" w:eastAsia="Times New Roman" w:hAnsi="Times New Roman" w:cs="Times New Roman"/>
          <w:sz w:val="28"/>
          <w:szCs w:val="28"/>
        </w:rPr>
        <w:t>0</w:t>
      </w:r>
      <w:r w:rsidR="00C323C5">
        <w:rPr>
          <w:rFonts w:ascii="Times New Roman" w:eastAsia="Times New Roman" w:hAnsi="Times New Roman" w:cs="Times New Roman"/>
          <w:sz w:val="28"/>
          <w:szCs w:val="28"/>
        </w:rPr>
        <w:t xml:space="preserve"> воспитателя,</w:t>
      </w:r>
      <w:r w:rsidR="00C14C6D">
        <w:rPr>
          <w:rFonts w:ascii="Times New Roman" w:eastAsia="Times New Roman" w:hAnsi="Times New Roman" w:cs="Times New Roman"/>
          <w:sz w:val="28"/>
          <w:szCs w:val="28"/>
        </w:rPr>
        <w:t xml:space="preserve"> старший воспитатель,</w:t>
      </w:r>
      <w:r w:rsidR="00C323C5">
        <w:rPr>
          <w:rFonts w:ascii="Times New Roman" w:eastAsia="Times New Roman" w:hAnsi="Times New Roman" w:cs="Times New Roman"/>
          <w:sz w:val="28"/>
          <w:szCs w:val="28"/>
        </w:rPr>
        <w:t xml:space="preserve"> учитель-логопед, воспитатель </w:t>
      </w:r>
      <w:proofErr w:type="spellStart"/>
      <w:r w:rsidR="00C323C5">
        <w:rPr>
          <w:rFonts w:ascii="Times New Roman" w:eastAsia="Times New Roman" w:hAnsi="Times New Roman" w:cs="Times New Roman"/>
          <w:sz w:val="28"/>
          <w:szCs w:val="28"/>
        </w:rPr>
        <w:t>анг</w:t>
      </w:r>
      <w:proofErr w:type="spellEnd"/>
      <w:r w:rsidR="00C323C5">
        <w:rPr>
          <w:rFonts w:ascii="Times New Roman" w:eastAsia="Times New Roman" w:hAnsi="Times New Roman" w:cs="Times New Roman"/>
          <w:sz w:val="28"/>
          <w:szCs w:val="28"/>
        </w:rPr>
        <w:t>.</w:t>
      </w:r>
      <w:r w:rsidR="00FB524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323C5">
        <w:rPr>
          <w:rFonts w:ascii="Times New Roman" w:eastAsia="Times New Roman" w:hAnsi="Times New Roman" w:cs="Times New Roman"/>
          <w:sz w:val="28"/>
          <w:szCs w:val="28"/>
        </w:rPr>
        <w:t xml:space="preserve">языка, музыкальный руководитель, инструктор по </w:t>
      </w:r>
      <w:r w:rsidR="0055605A">
        <w:rPr>
          <w:rFonts w:ascii="Times New Roman" w:eastAsia="Times New Roman" w:hAnsi="Times New Roman" w:cs="Times New Roman"/>
          <w:sz w:val="28"/>
          <w:szCs w:val="28"/>
        </w:rPr>
        <w:t>физ. культуре</w:t>
      </w:r>
      <w:r w:rsidR="00C323C5">
        <w:rPr>
          <w:rFonts w:ascii="Times New Roman" w:eastAsia="Times New Roman" w:hAnsi="Times New Roman" w:cs="Times New Roman"/>
          <w:sz w:val="28"/>
          <w:szCs w:val="28"/>
        </w:rPr>
        <w:t>, воспитатель по обучению тат.</w:t>
      </w:r>
      <w:r w:rsidR="00FB524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323C5">
        <w:rPr>
          <w:rFonts w:ascii="Times New Roman" w:eastAsia="Times New Roman" w:hAnsi="Times New Roman" w:cs="Times New Roman"/>
          <w:sz w:val="28"/>
          <w:szCs w:val="28"/>
        </w:rPr>
        <w:t>языка</w:t>
      </w:r>
      <w:r w:rsidRPr="00C323C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704B3A">
        <w:rPr>
          <w:rFonts w:ascii="Times New Roman" w:eastAsia="Times New Roman" w:hAnsi="Times New Roman" w:cs="Times New Roman"/>
          <w:sz w:val="28"/>
          <w:szCs w:val="28"/>
        </w:rPr>
        <w:t>Из 2</w:t>
      </w:r>
      <w:r w:rsidR="00FB5243">
        <w:rPr>
          <w:rFonts w:ascii="Times New Roman" w:eastAsia="Times New Roman" w:hAnsi="Times New Roman" w:cs="Times New Roman"/>
          <w:sz w:val="28"/>
          <w:szCs w:val="28"/>
        </w:rPr>
        <w:t>6</w:t>
      </w:r>
      <w:r w:rsidR="00C323C5">
        <w:rPr>
          <w:rFonts w:ascii="Times New Roman" w:eastAsia="Times New Roman" w:hAnsi="Times New Roman" w:cs="Times New Roman"/>
          <w:sz w:val="28"/>
          <w:szCs w:val="28"/>
        </w:rPr>
        <w:t xml:space="preserve">- высшее образование </w:t>
      </w:r>
      <w:r w:rsidR="00704B3A">
        <w:rPr>
          <w:rFonts w:ascii="Times New Roman" w:eastAsia="Times New Roman" w:hAnsi="Times New Roman" w:cs="Times New Roman"/>
          <w:sz w:val="28"/>
          <w:szCs w:val="28"/>
        </w:rPr>
        <w:t>– 2</w:t>
      </w:r>
      <w:r w:rsidR="00FB5243">
        <w:rPr>
          <w:rFonts w:ascii="Times New Roman" w:eastAsia="Times New Roman" w:hAnsi="Times New Roman" w:cs="Times New Roman"/>
          <w:sz w:val="28"/>
          <w:szCs w:val="28"/>
        </w:rPr>
        <w:t>2</w:t>
      </w:r>
      <w:r w:rsidR="00B836FC">
        <w:rPr>
          <w:rFonts w:ascii="Times New Roman" w:eastAsia="Times New Roman" w:hAnsi="Times New Roman" w:cs="Times New Roman"/>
          <w:sz w:val="28"/>
          <w:szCs w:val="28"/>
        </w:rPr>
        <w:t>, среднее спе</w:t>
      </w:r>
      <w:r w:rsidR="00FB5243">
        <w:rPr>
          <w:rFonts w:ascii="Times New Roman" w:eastAsia="Times New Roman" w:hAnsi="Times New Roman" w:cs="Times New Roman"/>
          <w:sz w:val="28"/>
          <w:szCs w:val="28"/>
        </w:rPr>
        <w:t>циальное- 4</w:t>
      </w:r>
      <w:r w:rsidR="00B836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323C5">
        <w:rPr>
          <w:rFonts w:ascii="Times New Roman" w:eastAsia="Times New Roman" w:hAnsi="Times New Roman" w:cs="Times New Roman"/>
          <w:sz w:val="28"/>
          <w:szCs w:val="28"/>
        </w:rPr>
        <w:t xml:space="preserve">человека. </w:t>
      </w:r>
    </w:p>
    <w:p w14:paraId="546A2CF8" w14:textId="79C36C22" w:rsidR="00BD1BF9" w:rsidRPr="00C323C5" w:rsidRDefault="00BD1BF9" w:rsidP="0055605A">
      <w:pPr>
        <w:pStyle w:val="a4"/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23C5">
        <w:rPr>
          <w:rFonts w:ascii="Times New Roman" w:eastAsia="Times New Roman" w:hAnsi="Times New Roman" w:cs="Times New Roman"/>
          <w:i/>
          <w:sz w:val="28"/>
          <w:szCs w:val="28"/>
        </w:rPr>
        <w:t>Уровень квалификации</w:t>
      </w:r>
      <w:r w:rsidR="00FB5243">
        <w:rPr>
          <w:rFonts w:ascii="Times New Roman" w:eastAsia="Times New Roman" w:hAnsi="Times New Roman" w:cs="Times New Roman"/>
          <w:sz w:val="28"/>
          <w:szCs w:val="28"/>
        </w:rPr>
        <w:t>: 15</w:t>
      </w:r>
      <w:r w:rsidRPr="00C323C5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FB524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323C5">
        <w:rPr>
          <w:rFonts w:ascii="Times New Roman" w:eastAsia="Times New Roman" w:hAnsi="Times New Roman" w:cs="Times New Roman"/>
          <w:sz w:val="28"/>
          <w:szCs w:val="28"/>
        </w:rPr>
        <w:t>с высшей</w:t>
      </w:r>
      <w:r w:rsidR="00C323C5">
        <w:rPr>
          <w:rFonts w:ascii="Times New Roman" w:eastAsia="Times New Roman" w:hAnsi="Times New Roman" w:cs="Times New Roman"/>
          <w:sz w:val="28"/>
          <w:szCs w:val="28"/>
        </w:rPr>
        <w:t xml:space="preserve"> квалификационной</w:t>
      </w:r>
      <w:r w:rsidR="00FB5243">
        <w:rPr>
          <w:rFonts w:ascii="Times New Roman" w:eastAsia="Times New Roman" w:hAnsi="Times New Roman" w:cs="Times New Roman"/>
          <w:sz w:val="28"/>
          <w:szCs w:val="28"/>
        </w:rPr>
        <w:t xml:space="preserve"> категорией, 8 </w:t>
      </w:r>
      <w:r w:rsidRPr="00C323C5">
        <w:rPr>
          <w:rFonts w:ascii="Times New Roman" w:eastAsia="Times New Roman" w:hAnsi="Times New Roman" w:cs="Times New Roman"/>
          <w:sz w:val="28"/>
          <w:szCs w:val="28"/>
        </w:rPr>
        <w:t>-</w:t>
      </w:r>
      <w:r w:rsidR="0055605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323C5">
        <w:rPr>
          <w:rFonts w:ascii="Times New Roman" w:eastAsia="Times New Roman" w:hAnsi="Times New Roman" w:cs="Times New Roman"/>
          <w:sz w:val="28"/>
          <w:szCs w:val="28"/>
        </w:rPr>
        <w:t>перва</w:t>
      </w:r>
      <w:r w:rsidR="00FB5243">
        <w:rPr>
          <w:rFonts w:ascii="Times New Roman" w:eastAsia="Times New Roman" w:hAnsi="Times New Roman" w:cs="Times New Roman"/>
          <w:sz w:val="28"/>
          <w:szCs w:val="28"/>
        </w:rPr>
        <w:t xml:space="preserve">я </w:t>
      </w:r>
      <w:proofErr w:type="spellStart"/>
      <w:proofErr w:type="gramStart"/>
      <w:r w:rsidR="00FB5243">
        <w:rPr>
          <w:rFonts w:ascii="Times New Roman" w:eastAsia="Times New Roman" w:hAnsi="Times New Roman" w:cs="Times New Roman"/>
          <w:sz w:val="28"/>
          <w:szCs w:val="28"/>
        </w:rPr>
        <w:t>кв.категория</w:t>
      </w:r>
      <w:proofErr w:type="spellEnd"/>
      <w:proofErr w:type="gramEnd"/>
      <w:r w:rsidR="00FB5243">
        <w:rPr>
          <w:rFonts w:ascii="Times New Roman" w:eastAsia="Times New Roman" w:hAnsi="Times New Roman" w:cs="Times New Roman"/>
          <w:sz w:val="28"/>
          <w:szCs w:val="28"/>
        </w:rPr>
        <w:t xml:space="preserve">, 3 – без категории. </w:t>
      </w:r>
      <w:r w:rsidRPr="00C323C5">
        <w:rPr>
          <w:rFonts w:ascii="Times New Roman" w:eastAsia="Times New Roman" w:hAnsi="Times New Roman" w:cs="Times New Roman"/>
          <w:sz w:val="28"/>
          <w:szCs w:val="28"/>
        </w:rPr>
        <w:t>Педагоги активно занимались повыше</w:t>
      </w:r>
      <w:r w:rsidR="00C323C5">
        <w:rPr>
          <w:rFonts w:ascii="Times New Roman" w:eastAsia="Times New Roman" w:hAnsi="Times New Roman" w:cs="Times New Roman"/>
          <w:sz w:val="28"/>
          <w:szCs w:val="28"/>
        </w:rPr>
        <w:t>нием</w:t>
      </w:r>
      <w:r w:rsidR="007E32FB">
        <w:rPr>
          <w:rFonts w:ascii="Times New Roman" w:eastAsia="Times New Roman" w:hAnsi="Times New Roman" w:cs="Times New Roman"/>
          <w:sz w:val="28"/>
          <w:szCs w:val="28"/>
        </w:rPr>
        <w:t xml:space="preserve"> своего самообразования.</w:t>
      </w:r>
    </w:p>
    <w:p w14:paraId="084BF838" w14:textId="77777777" w:rsidR="00C323C5" w:rsidRPr="00BD1BF9" w:rsidRDefault="00C323C5" w:rsidP="0055605A">
      <w:pPr>
        <w:pStyle w:val="a4"/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Количество воспитанников</w:t>
      </w:r>
      <w:r w:rsidR="00FB5243">
        <w:rPr>
          <w:rFonts w:ascii="Times New Roman" w:eastAsia="Times New Roman" w:hAnsi="Times New Roman" w:cs="Times New Roman"/>
          <w:sz w:val="28"/>
          <w:szCs w:val="28"/>
        </w:rPr>
        <w:t xml:space="preserve"> - 223</w:t>
      </w:r>
      <w:r>
        <w:rPr>
          <w:rFonts w:ascii="Times New Roman" w:eastAsia="Times New Roman" w:hAnsi="Times New Roman" w:cs="Times New Roman"/>
          <w:sz w:val="28"/>
          <w:szCs w:val="28"/>
        </w:rPr>
        <w:t>, групп-13.</w:t>
      </w:r>
    </w:p>
    <w:p w14:paraId="657E32D1" w14:textId="77777777" w:rsidR="00F3465B" w:rsidRDefault="00AD6482" w:rsidP="0055605A">
      <w:pPr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6482">
        <w:rPr>
          <w:rFonts w:ascii="Times New Roman" w:hAnsi="Times New Roman" w:cs="Times New Roman"/>
          <w:i/>
          <w:color w:val="000000"/>
          <w:sz w:val="28"/>
          <w:szCs w:val="28"/>
        </w:rPr>
        <w:t>Участие ДОУ в конкурсах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Наш сад </w:t>
      </w:r>
      <w:r w:rsidR="00C323C5">
        <w:rPr>
          <w:rFonts w:ascii="Times New Roman" w:hAnsi="Times New Roman" w:cs="Times New Roman"/>
          <w:color w:val="000000"/>
          <w:sz w:val="28"/>
          <w:szCs w:val="28"/>
        </w:rPr>
        <w:t>активно участвовал в Республикан</w:t>
      </w:r>
      <w:r w:rsidR="00F3465B">
        <w:rPr>
          <w:rFonts w:ascii="Times New Roman" w:hAnsi="Times New Roman" w:cs="Times New Roman"/>
          <w:color w:val="000000"/>
          <w:sz w:val="28"/>
          <w:szCs w:val="28"/>
        </w:rPr>
        <w:t>ских и муниципальных конкурсах, воспитанники также принимали активное участие в конкурсах.</w:t>
      </w:r>
    </w:p>
    <w:p w14:paraId="357057CA" w14:textId="77777777" w:rsidR="00AD6482" w:rsidRDefault="00F3465B" w:rsidP="0055605A">
      <w:pPr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346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D1BF9">
        <w:rPr>
          <w:rFonts w:ascii="Times New Roman" w:hAnsi="Times New Roman" w:cs="Times New Roman"/>
          <w:color w:val="000000"/>
          <w:sz w:val="28"/>
          <w:szCs w:val="28"/>
        </w:rPr>
        <w:t>Следующий вопрос был посвящен эффективности кружковой работы и дополнительных образовательных услуг, она отметила, что</w:t>
      </w:r>
      <w:r w:rsidR="0052264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42078">
        <w:rPr>
          <w:rFonts w:ascii="Times New Roman" w:hAnsi="Times New Roman" w:cs="Times New Roman"/>
          <w:color w:val="000000"/>
          <w:sz w:val="28"/>
          <w:szCs w:val="28"/>
        </w:rPr>
        <w:t xml:space="preserve">в этом </w:t>
      </w:r>
      <w:proofErr w:type="gramStart"/>
      <w:r w:rsidR="00242078">
        <w:rPr>
          <w:rFonts w:ascii="Times New Roman" w:hAnsi="Times New Roman" w:cs="Times New Roman"/>
          <w:color w:val="000000"/>
          <w:sz w:val="28"/>
          <w:szCs w:val="28"/>
        </w:rPr>
        <w:t>учебном  году</w:t>
      </w:r>
      <w:proofErr w:type="gramEnd"/>
      <w:r w:rsidR="00242078">
        <w:rPr>
          <w:rFonts w:ascii="Times New Roman" w:hAnsi="Times New Roman" w:cs="Times New Roman"/>
          <w:color w:val="000000"/>
          <w:sz w:val="28"/>
          <w:szCs w:val="28"/>
        </w:rPr>
        <w:t xml:space="preserve"> работали платные образовательные</w:t>
      </w:r>
      <w:r w:rsidRPr="00BD1BF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22644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242078">
        <w:rPr>
          <w:rFonts w:ascii="Times New Roman" w:hAnsi="Times New Roman" w:cs="Times New Roman"/>
          <w:color w:val="000000"/>
          <w:sz w:val="28"/>
          <w:szCs w:val="28"/>
        </w:rPr>
        <w:t>ружки</w:t>
      </w:r>
      <w:r w:rsidR="00273BC1">
        <w:rPr>
          <w:rFonts w:ascii="Times New Roman" w:hAnsi="Times New Roman" w:cs="Times New Roman"/>
          <w:color w:val="000000"/>
          <w:sz w:val="28"/>
          <w:szCs w:val="28"/>
        </w:rPr>
        <w:t xml:space="preserve"> по разным направлениям.</w:t>
      </w:r>
    </w:p>
    <w:p w14:paraId="31E4AE62" w14:textId="77777777" w:rsidR="00386AE5" w:rsidRPr="00386AE5" w:rsidRDefault="002F09E7" w:rsidP="00363174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86AE5">
        <w:rPr>
          <w:rFonts w:ascii="Times New Roman" w:eastAsia="Times New Roman" w:hAnsi="Times New Roman" w:cs="Times New Roman"/>
          <w:sz w:val="28"/>
          <w:szCs w:val="28"/>
        </w:rPr>
        <w:t>З</w:t>
      </w:r>
      <w:r w:rsidR="00AF4DD5">
        <w:rPr>
          <w:rFonts w:ascii="Times New Roman" w:eastAsia="Times New Roman" w:hAnsi="Times New Roman" w:cs="Times New Roman"/>
          <w:sz w:val="28"/>
          <w:szCs w:val="28"/>
        </w:rPr>
        <w:t>атем слово представила воспитателям</w:t>
      </w:r>
      <w:r w:rsidRPr="00386AE5">
        <w:rPr>
          <w:rFonts w:ascii="Times New Roman" w:eastAsia="Times New Roman" w:hAnsi="Times New Roman" w:cs="Times New Roman"/>
          <w:sz w:val="28"/>
          <w:szCs w:val="28"/>
        </w:rPr>
        <w:t xml:space="preserve"> детского сада для отчета о своей деятельности в течении учебного года. Отчеты педагогов содержали результаты мониторинга и диагностики в сравнени</w:t>
      </w:r>
      <w:r w:rsidR="00B35A6C" w:rsidRPr="00386AE5">
        <w:rPr>
          <w:rFonts w:ascii="Times New Roman" w:eastAsia="Times New Roman" w:hAnsi="Times New Roman" w:cs="Times New Roman"/>
          <w:sz w:val="28"/>
          <w:szCs w:val="28"/>
        </w:rPr>
        <w:t xml:space="preserve">и с началом учебного года, участии </w:t>
      </w:r>
      <w:r w:rsidRPr="00386AE5">
        <w:rPr>
          <w:rFonts w:ascii="Times New Roman" w:eastAsia="Times New Roman" w:hAnsi="Times New Roman" w:cs="Times New Roman"/>
          <w:sz w:val="28"/>
          <w:szCs w:val="28"/>
        </w:rPr>
        <w:t xml:space="preserve">детей и самих педагогов в различных </w:t>
      </w:r>
      <w:r w:rsidR="0041185C" w:rsidRPr="00386AE5">
        <w:rPr>
          <w:rFonts w:ascii="Times New Roman" w:eastAsia="Times New Roman" w:hAnsi="Times New Roman" w:cs="Times New Roman"/>
          <w:sz w:val="28"/>
          <w:szCs w:val="28"/>
        </w:rPr>
        <w:t xml:space="preserve">конкурсах. По итогам отчета выявлено участие детей и родителей в конкурсах вне детского сада.  </w:t>
      </w:r>
    </w:p>
    <w:p w14:paraId="2D02C2D0" w14:textId="77777777" w:rsidR="001F7007" w:rsidRPr="001F7007" w:rsidRDefault="005930C2" w:rsidP="00363174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По третьему вопросу слушали </w:t>
      </w:r>
      <w:proofErr w:type="spellStart"/>
      <w:proofErr w:type="gramStart"/>
      <w:r w:rsidRPr="00386AE5">
        <w:rPr>
          <w:rFonts w:ascii="Times New Roman" w:hAnsi="Times New Roman" w:cs="Times New Roman"/>
          <w:sz w:val="28"/>
          <w:szCs w:val="28"/>
        </w:rPr>
        <w:t>ст.воспитателю</w:t>
      </w:r>
      <w:proofErr w:type="spellEnd"/>
      <w:proofErr w:type="gramEnd"/>
      <w:r w:rsidRPr="00386A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6AE5">
        <w:rPr>
          <w:rFonts w:ascii="Times New Roman" w:hAnsi="Times New Roman" w:cs="Times New Roman"/>
          <w:sz w:val="28"/>
          <w:szCs w:val="28"/>
        </w:rPr>
        <w:t>Кульметьевой</w:t>
      </w:r>
      <w:proofErr w:type="spellEnd"/>
      <w:r w:rsidRPr="00386AE5">
        <w:rPr>
          <w:rFonts w:ascii="Times New Roman" w:hAnsi="Times New Roman" w:cs="Times New Roman"/>
          <w:sz w:val="28"/>
          <w:szCs w:val="28"/>
        </w:rPr>
        <w:t xml:space="preserve">  Н.Ф</w:t>
      </w:r>
      <w:r>
        <w:rPr>
          <w:rFonts w:ascii="Times New Roman" w:hAnsi="Times New Roman" w:cs="Times New Roman"/>
          <w:sz w:val="28"/>
          <w:szCs w:val="28"/>
        </w:rPr>
        <w:t>., она огласила итоги мониторинга подготовки детей к школе. По результатам мониторинга мы видим достаточно высокие показатели освоения детьми образовательной программы</w:t>
      </w:r>
      <w:r w:rsidR="0039173D">
        <w:rPr>
          <w:rFonts w:ascii="Times New Roman" w:hAnsi="Times New Roman" w:cs="Times New Roman"/>
          <w:sz w:val="28"/>
          <w:szCs w:val="28"/>
        </w:rPr>
        <w:t xml:space="preserve"> (96%)</w:t>
      </w:r>
      <w:r>
        <w:rPr>
          <w:rFonts w:ascii="Times New Roman" w:hAnsi="Times New Roman" w:cs="Times New Roman"/>
          <w:sz w:val="28"/>
          <w:szCs w:val="28"/>
        </w:rPr>
        <w:t xml:space="preserve">, что позволяет оценить деятельность педагогического коллектива как хорошую. </w:t>
      </w:r>
    </w:p>
    <w:p w14:paraId="5DF87DE7" w14:textId="6ECB0CFD" w:rsidR="00B705A8" w:rsidRPr="00B705A8" w:rsidRDefault="00F63048" w:rsidP="00B705A8">
      <w:pPr>
        <w:pStyle w:val="a4"/>
        <w:numPr>
          <w:ilvl w:val="0"/>
          <w:numId w:val="6"/>
        </w:numPr>
        <w:spacing w:after="0" w:line="240" w:lineRule="auto"/>
        <w:ind w:right="26"/>
        <w:jc w:val="both"/>
        <w:rPr>
          <w:rFonts w:ascii="Times New Roman" w:hAnsi="Times New Roman" w:cs="Times New Roman"/>
          <w:sz w:val="28"/>
          <w:szCs w:val="28"/>
        </w:rPr>
      </w:pPr>
      <w:r w:rsidRPr="00242078">
        <w:rPr>
          <w:rFonts w:ascii="Times New Roman" w:hAnsi="Times New Roman" w:cs="Times New Roman"/>
          <w:color w:val="000000"/>
          <w:sz w:val="28"/>
          <w:szCs w:val="28"/>
        </w:rPr>
        <w:t>По пятому</w:t>
      </w:r>
      <w:r w:rsidR="00FD6A5B" w:rsidRPr="00242078">
        <w:rPr>
          <w:rFonts w:ascii="Times New Roman" w:hAnsi="Times New Roman" w:cs="Times New Roman"/>
          <w:color w:val="000000"/>
          <w:sz w:val="28"/>
          <w:szCs w:val="28"/>
        </w:rPr>
        <w:t xml:space="preserve"> вопросу выступил</w:t>
      </w:r>
      <w:r w:rsidR="00B705A8">
        <w:rPr>
          <w:rFonts w:ascii="Times New Roman" w:hAnsi="Times New Roman" w:cs="Times New Roman"/>
          <w:color w:val="000000"/>
          <w:sz w:val="28"/>
          <w:szCs w:val="28"/>
        </w:rPr>
        <w:t>и воспитатели</w:t>
      </w:r>
      <w:r w:rsidR="0055605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B705A8">
        <w:rPr>
          <w:rFonts w:ascii="Times New Roman" w:hAnsi="Times New Roman" w:cs="Times New Roman"/>
          <w:color w:val="000000"/>
          <w:sz w:val="28"/>
          <w:szCs w:val="28"/>
        </w:rPr>
        <w:t>оказывающие дополнительн</w:t>
      </w:r>
      <w:r w:rsidR="0055605A">
        <w:rPr>
          <w:rFonts w:ascii="Times New Roman" w:hAnsi="Times New Roman" w:cs="Times New Roman"/>
          <w:color w:val="000000"/>
          <w:sz w:val="28"/>
          <w:szCs w:val="28"/>
        </w:rPr>
        <w:t>ые</w:t>
      </w:r>
      <w:r w:rsidR="00B705A8">
        <w:rPr>
          <w:rFonts w:ascii="Times New Roman" w:hAnsi="Times New Roman" w:cs="Times New Roman"/>
          <w:color w:val="000000"/>
          <w:sz w:val="28"/>
          <w:szCs w:val="28"/>
        </w:rPr>
        <w:t xml:space="preserve"> образова</w:t>
      </w:r>
      <w:r w:rsidR="0055605A">
        <w:rPr>
          <w:rFonts w:ascii="Times New Roman" w:hAnsi="Times New Roman" w:cs="Times New Roman"/>
          <w:color w:val="000000"/>
          <w:sz w:val="28"/>
          <w:szCs w:val="28"/>
        </w:rPr>
        <w:t>тельные услуги</w:t>
      </w:r>
      <w:r w:rsidR="00B705A8">
        <w:rPr>
          <w:rFonts w:ascii="Times New Roman" w:hAnsi="Times New Roman" w:cs="Times New Roman"/>
          <w:color w:val="000000"/>
          <w:sz w:val="28"/>
          <w:szCs w:val="28"/>
        </w:rPr>
        <w:t xml:space="preserve"> в ДОО.</w:t>
      </w:r>
      <w:r w:rsidR="00FD6A5B" w:rsidRPr="00B705A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705A8" w:rsidRPr="002179A7">
        <w:rPr>
          <w:rFonts w:ascii="Times New Roman" w:hAnsi="Times New Roman" w:cs="Times New Roman"/>
          <w:sz w:val="28"/>
          <w:szCs w:val="28"/>
        </w:rPr>
        <w:t>Большое значение для развития дошкольника имеет организация системы дополнительного образования в ДОО, которое способно обеспечить переход от интересов детей к развитию их способностей. Развитие творческой активности каждого ребенка представляется главной задачей современного дополнительного образования в ДОО и качества образования в целом.</w:t>
      </w:r>
      <w:r w:rsidR="002179A7">
        <w:rPr>
          <w:rFonts w:ascii="Times New Roman" w:hAnsi="Times New Roman" w:cs="Times New Roman"/>
          <w:sz w:val="28"/>
          <w:szCs w:val="28"/>
        </w:rPr>
        <w:t xml:space="preserve">  Выслушали отчеты о эффективности работы в этом направлении.</w:t>
      </w:r>
    </w:p>
    <w:p w14:paraId="2102E6AE" w14:textId="02630580" w:rsidR="002179A7" w:rsidRDefault="002179A7" w:rsidP="00363174">
      <w:pPr>
        <w:pStyle w:val="a4"/>
        <w:numPr>
          <w:ilvl w:val="0"/>
          <w:numId w:val="6"/>
        </w:numPr>
        <w:spacing w:after="0" w:line="240" w:lineRule="auto"/>
        <w:ind w:right="26"/>
        <w:jc w:val="both"/>
        <w:rPr>
          <w:rFonts w:ascii="Times New Roman" w:hAnsi="Times New Roman" w:cs="Times New Roman"/>
          <w:sz w:val="28"/>
          <w:szCs w:val="28"/>
        </w:rPr>
      </w:pPr>
      <w:r w:rsidRPr="002179A7">
        <w:rPr>
          <w:rFonts w:ascii="Times New Roman" w:hAnsi="Times New Roman" w:cs="Times New Roman"/>
          <w:color w:val="000000"/>
          <w:sz w:val="28"/>
          <w:szCs w:val="28"/>
        </w:rPr>
        <w:t>Далее</w:t>
      </w:r>
      <w:r w:rsidR="00F63048" w:rsidRPr="002179A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704B3A" w:rsidRPr="002179A7">
        <w:rPr>
          <w:rFonts w:ascii="Times New Roman" w:hAnsi="Times New Roman" w:cs="Times New Roman"/>
          <w:sz w:val="28"/>
          <w:szCs w:val="28"/>
        </w:rPr>
        <w:t>Кульметьев</w:t>
      </w:r>
      <w:r w:rsidR="0055605A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704B3A" w:rsidRPr="002179A7">
        <w:rPr>
          <w:rFonts w:ascii="Times New Roman" w:hAnsi="Times New Roman" w:cs="Times New Roman"/>
          <w:sz w:val="28"/>
          <w:szCs w:val="28"/>
        </w:rPr>
        <w:t xml:space="preserve"> Н. Ф</w:t>
      </w:r>
      <w:r w:rsidR="00242078" w:rsidRPr="002179A7">
        <w:rPr>
          <w:rFonts w:ascii="Times New Roman" w:hAnsi="Times New Roman" w:cs="Times New Roman"/>
          <w:sz w:val="28"/>
          <w:szCs w:val="28"/>
        </w:rPr>
        <w:t>.</w:t>
      </w:r>
      <w:r w:rsidRPr="002179A7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F63048" w:rsidRPr="002179A7">
        <w:rPr>
          <w:rFonts w:ascii="Times New Roman" w:hAnsi="Times New Roman" w:cs="Times New Roman"/>
          <w:color w:val="000000"/>
          <w:sz w:val="28"/>
          <w:szCs w:val="28"/>
        </w:rPr>
        <w:t xml:space="preserve">ознакомила </w:t>
      </w:r>
      <w:r w:rsidR="00F63048" w:rsidRPr="002179A7">
        <w:rPr>
          <w:rFonts w:ascii="Times New Roman" w:hAnsi="Times New Roman" w:cs="Times New Roman"/>
          <w:sz w:val="28"/>
          <w:szCs w:val="28"/>
        </w:rPr>
        <w:t>педагогический коллектив с режимом работы на летний период</w:t>
      </w:r>
      <w:r w:rsidR="00F63048" w:rsidRPr="002179A7">
        <w:rPr>
          <w:rFonts w:ascii="Times New Roman" w:hAnsi="Times New Roman" w:cs="Times New Roman"/>
          <w:color w:val="000000"/>
          <w:sz w:val="28"/>
          <w:szCs w:val="28"/>
        </w:rPr>
        <w:t xml:space="preserve">. Также, она сказала об объединении </w:t>
      </w:r>
      <w:proofErr w:type="gramStart"/>
      <w:r w:rsidR="00F63048" w:rsidRPr="002179A7">
        <w:rPr>
          <w:rFonts w:ascii="Times New Roman" w:hAnsi="Times New Roman" w:cs="Times New Roman"/>
          <w:color w:val="000000"/>
          <w:sz w:val="28"/>
          <w:szCs w:val="28"/>
        </w:rPr>
        <w:t>групп  на</w:t>
      </w:r>
      <w:proofErr w:type="gramEnd"/>
      <w:r w:rsidR="00F63048" w:rsidRPr="002179A7">
        <w:rPr>
          <w:rFonts w:ascii="Times New Roman" w:hAnsi="Times New Roman" w:cs="Times New Roman"/>
          <w:color w:val="000000"/>
          <w:sz w:val="28"/>
          <w:szCs w:val="28"/>
        </w:rPr>
        <w:t xml:space="preserve"> летний период,  и познакомила с количеством детей в каждой объед</w:t>
      </w:r>
      <w:r w:rsidR="00202A18" w:rsidRPr="002179A7">
        <w:rPr>
          <w:rFonts w:ascii="Times New Roman" w:hAnsi="Times New Roman" w:cs="Times New Roman"/>
          <w:color w:val="000000"/>
          <w:sz w:val="28"/>
          <w:szCs w:val="28"/>
        </w:rPr>
        <w:t>иненной группе, а также кто</w:t>
      </w:r>
      <w:r w:rsidR="00F63048" w:rsidRPr="002179A7">
        <w:rPr>
          <w:rFonts w:ascii="Times New Roman" w:hAnsi="Times New Roman" w:cs="Times New Roman"/>
          <w:color w:val="000000"/>
          <w:sz w:val="28"/>
          <w:szCs w:val="28"/>
        </w:rPr>
        <w:t xml:space="preserve"> будет работать в этих группах летом.</w:t>
      </w:r>
      <w:r w:rsidRPr="002179A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75859EF" w14:textId="2BD6ADF5" w:rsidR="002179A7" w:rsidRPr="002179A7" w:rsidRDefault="002179A7" w:rsidP="00363174">
      <w:pPr>
        <w:pStyle w:val="a4"/>
        <w:numPr>
          <w:ilvl w:val="0"/>
          <w:numId w:val="6"/>
        </w:numPr>
        <w:spacing w:after="0" w:line="240" w:lineRule="auto"/>
        <w:ind w:right="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следующему вопросу так же выступила старший воспитатель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Кульметьева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 Ф. </w:t>
      </w:r>
      <w:r w:rsidRPr="002179A7">
        <w:rPr>
          <w:rFonts w:ascii="Times New Roman" w:hAnsi="Times New Roman" w:cs="Times New Roman"/>
          <w:color w:val="000000"/>
          <w:sz w:val="28"/>
          <w:szCs w:val="28"/>
        </w:rPr>
        <w:t xml:space="preserve">Она сообщила, что план воспитательно-образовательной работы на летний период включает в себя </w:t>
      </w:r>
      <w:r>
        <w:rPr>
          <w:rFonts w:ascii="Times New Roman" w:hAnsi="Times New Roman" w:cs="Times New Roman"/>
          <w:color w:val="000000"/>
          <w:sz w:val="28"/>
          <w:szCs w:val="28"/>
        </w:rPr>
        <w:t>спортивные досуги и развлечения</w:t>
      </w:r>
      <w:r w:rsidRPr="002179A7">
        <w:rPr>
          <w:rFonts w:ascii="Times New Roman" w:hAnsi="Times New Roman" w:cs="Times New Roman"/>
          <w:color w:val="000000"/>
          <w:sz w:val="28"/>
          <w:szCs w:val="28"/>
        </w:rPr>
        <w:t xml:space="preserve">, организацию кукольных спектаклей, конкурсы, выставки, консультации медицинской сестры и воспитателей для родителей, познавательные досуги по ПДД; организации спортивных и </w:t>
      </w:r>
      <w:r w:rsidRPr="002179A7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подвижных игр, целевые прогулки. Все виды детской деятельности в летний период следует проводить на улице (если позволяет погодные условия). </w:t>
      </w:r>
    </w:p>
    <w:p w14:paraId="1745EF69" w14:textId="51A2057E" w:rsidR="003267BA" w:rsidRPr="0055605A" w:rsidRDefault="003267BA" w:rsidP="0055605A">
      <w:pPr>
        <w:tabs>
          <w:tab w:val="left" w:pos="38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0FE513B" w14:textId="77777777" w:rsidR="00FA331D" w:rsidRDefault="00FA331D" w:rsidP="00FA331D">
      <w:pPr>
        <w:pStyle w:val="a4"/>
        <w:ind w:left="144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A331D">
        <w:rPr>
          <w:rFonts w:ascii="Times New Roman" w:hAnsi="Times New Roman" w:cs="Times New Roman"/>
          <w:b/>
          <w:color w:val="000000"/>
          <w:sz w:val="28"/>
          <w:szCs w:val="28"/>
        </w:rPr>
        <w:t>Решение педагогического совета</w:t>
      </w:r>
    </w:p>
    <w:p w14:paraId="677F2637" w14:textId="77777777" w:rsidR="00B044DB" w:rsidRPr="00386AE5" w:rsidRDefault="00B36D3C" w:rsidP="00386AE5">
      <w:pPr>
        <w:pStyle w:val="a4"/>
        <w:numPr>
          <w:ilvl w:val="0"/>
          <w:numId w:val="11"/>
        </w:num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 итогам от</w:t>
      </w:r>
      <w:r w:rsidR="00386AE5">
        <w:rPr>
          <w:rFonts w:ascii="Times New Roman" w:hAnsi="Times New Roman" w:cs="Times New Roman"/>
          <w:color w:val="000000"/>
          <w:sz w:val="28"/>
          <w:szCs w:val="28"/>
        </w:rPr>
        <w:t>ч</w:t>
      </w:r>
      <w:r w:rsidR="00E15616">
        <w:rPr>
          <w:rFonts w:ascii="Times New Roman" w:hAnsi="Times New Roman" w:cs="Times New Roman"/>
          <w:color w:val="000000"/>
          <w:sz w:val="28"/>
          <w:szCs w:val="28"/>
        </w:rPr>
        <w:t xml:space="preserve">етов педагогов за прошедший 2023-2024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учебный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год </w:t>
      </w:r>
      <w:r w:rsidR="00E75425">
        <w:rPr>
          <w:rFonts w:ascii="Times New Roman" w:hAnsi="Times New Roman" w:cs="Times New Roman"/>
          <w:color w:val="000000"/>
          <w:sz w:val="28"/>
          <w:szCs w:val="28"/>
        </w:rPr>
        <w:t xml:space="preserve"> считать</w:t>
      </w:r>
      <w:proofErr w:type="gramEnd"/>
      <w:r w:rsidR="00E754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работу  </w:t>
      </w:r>
      <w:r w:rsidR="00E75425">
        <w:rPr>
          <w:rFonts w:ascii="Times New Roman" w:hAnsi="Times New Roman" w:cs="Times New Roman"/>
          <w:color w:val="000000"/>
          <w:sz w:val="28"/>
          <w:szCs w:val="28"/>
        </w:rPr>
        <w:t>удовлетворительной.</w:t>
      </w:r>
    </w:p>
    <w:p w14:paraId="13E9E779" w14:textId="77777777" w:rsidR="00434B09" w:rsidRPr="00434B09" w:rsidRDefault="00434B09" w:rsidP="00434B09">
      <w:pPr>
        <w:pStyle w:val="a4"/>
        <w:numPr>
          <w:ilvl w:val="0"/>
          <w:numId w:val="11"/>
        </w:num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Отчеты воспитателей о проделанной работе за год принять к сведению</w:t>
      </w:r>
      <w:r w:rsidRPr="00434B0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0F61B81E" w14:textId="77777777" w:rsidR="007C17A6" w:rsidRPr="007C17A6" w:rsidRDefault="005930C2" w:rsidP="007C17A6">
      <w:pPr>
        <w:pStyle w:val="a4"/>
        <w:numPr>
          <w:ilvl w:val="0"/>
          <w:numId w:val="11"/>
        </w:num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Работу в рамках подготовки детей к школе считать удовлетворительной</w:t>
      </w:r>
    </w:p>
    <w:p w14:paraId="32E1225A" w14:textId="77777777" w:rsidR="006C4AED" w:rsidRDefault="002179A7" w:rsidP="009B2F57">
      <w:pPr>
        <w:pStyle w:val="a4"/>
        <w:numPr>
          <w:ilvl w:val="0"/>
          <w:numId w:val="11"/>
        </w:num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Работу в</w:t>
      </w:r>
      <w:r w:rsidR="006C4AE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рамках дополнительного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образования </w:t>
      </w:r>
      <w:r w:rsidR="006C4AED">
        <w:rPr>
          <w:rFonts w:ascii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 w:rsidR="006C4AED">
        <w:rPr>
          <w:rFonts w:ascii="Times New Roman" w:hAnsi="Times New Roman" w:cs="Times New Roman"/>
          <w:color w:val="000000"/>
          <w:sz w:val="28"/>
          <w:szCs w:val="28"/>
        </w:rPr>
        <w:t xml:space="preserve"> ДОО считать удовлетворительным</w:t>
      </w:r>
    </w:p>
    <w:p w14:paraId="01EFAD2B" w14:textId="77777777" w:rsidR="009B2F57" w:rsidRDefault="006C4AED" w:rsidP="009B2F57">
      <w:pPr>
        <w:pStyle w:val="a4"/>
        <w:numPr>
          <w:ilvl w:val="0"/>
          <w:numId w:val="11"/>
        </w:num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42078">
        <w:rPr>
          <w:rFonts w:ascii="Times New Roman" w:hAnsi="Times New Roman" w:cs="Times New Roman"/>
          <w:color w:val="000000"/>
          <w:sz w:val="28"/>
          <w:szCs w:val="28"/>
        </w:rPr>
        <w:t xml:space="preserve">Утвердить план работы ДОУ на </w:t>
      </w:r>
      <w:r w:rsidR="009B2F57">
        <w:rPr>
          <w:rFonts w:ascii="Times New Roman" w:hAnsi="Times New Roman" w:cs="Times New Roman"/>
          <w:color w:val="000000"/>
          <w:sz w:val="28"/>
          <w:szCs w:val="28"/>
        </w:rPr>
        <w:t>летний оздоровительной период.</w:t>
      </w:r>
    </w:p>
    <w:p w14:paraId="62D2EF42" w14:textId="77777777" w:rsidR="002B26CE" w:rsidRPr="006C4AED" w:rsidRDefault="00B044DB" w:rsidP="006C4AED">
      <w:pPr>
        <w:pStyle w:val="a4"/>
        <w:numPr>
          <w:ilvl w:val="0"/>
          <w:numId w:val="11"/>
        </w:num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Утвердить режим работы педагогических работников на летний период.</w:t>
      </w:r>
    </w:p>
    <w:p w14:paraId="5131B05D" w14:textId="0B323D39" w:rsidR="00BC193E" w:rsidRPr="002B26CE" w:rsidRDefault="002B26CE" w:rsidP="00BC193E">
      <w:pPr>
        <w:pStyle w:val="a4"/>
        <w:numPr>
          <w:ilvl w:val="0"/>
          <w:numId w:val="11"/>
        </w:numPr>
        <w:spacing w:after="1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Принять к сведению публичный отчет</w:t>
      </w:r>
      <w:r w:rsidRPr="002B26CE">
        <w:rPr>
          <w:rFonts w:ascii="Times New Roman" w:hAnsi="Times New Roman" w:cs="Times New Roman"/>
          <w:color w:val="000000"/>
          <w:sz w:val="28"/>
          <w:szCs w:val="28"/>
        </w:rPr>
        <w:t xml:space="preserve"> МАДОУ «Детск</w:t>
      </w:r>
      <w:r w:rsidR="00E15616">
        <w:rPr>
          <w:rFonts w:ascii="Times New Roman" w:hAnsi="Times New Roman" w:cs="Times New Roman"/>
          <w:color w:val="000000"/>
          <w:sz w:val="28"/>
          <w:szCs w:val="28"/>
        </w:rPr>
        <w:t>ий сад № 14 «Сказка» за 2023-24</w:t>
      </w:r>
      <w:r w:rsidRPr="002B26CE">
        <w:rPr>
          <w:rFonts w:ascii="Times New Roman" w:hAnsi="Times New Roman" w:cs="Times New Roman"/>
          <w:color w:val="000000"/>
          <w:sz w:val="28"/>
          <w:szCs w:val="28"/>
        </w:rPr>
        <w:t xml:space="preserve"> учебный год.</w:t>
      </w:r>
    </w:p>
    <w:p w14:paraId="7A47B427" w14:textId="77777777" w:rsidR="002B73C1" w:rsidRDefault="002B73C1" w:rsidP="00F00D97">
      <w:pPr>
        <w:spacing w:after="120"/>
        <w:rPr>
          <w:rFonts w:ascii="Times New Roman" w:hAnsi="Times New Roman" w:cs="Times New Roman"/>
          <w:color w:val="000000"/>
          <w:sz w:val="28"/>
          <w:szCs w:val="28"/>
        </w:rPr>
      </w:pPr>
    </w:p>
    <w:p w14:paraId="2BD72A3D" w14:textId="77777777" w:rsidR="002709E4" w:rsidRDefault="00BC193E" w:rsidP="00F00D97">
      <w:pPr>
        <w:spacing w:after="120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BC193E">
        <w:rPr>
          <w:rFonts w:ascii="Times New Roman" w:hAnsi="Times New Roman" w:cs="Times New Roman"/>
          <w:color w:val="000000"/>
          <w:sz w:val="28"/>
          <w:szCs w:val="28"/>
        </w:rPr>
        <w:t>Председатель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="002460B0"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proofErr w:type="gramEnd"/>
      <w:r w:rsidR="002460B0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</w:t>
      </w:r>
      <w:proofErr w:type="spellStart"/>
      <w:r w:rsidRPr="00BC193E">
        <w:rPr>
          <w:rFonts w:ascii="Times New Roman" w:hAnsi="Times New Roman" w:cs="Times New Roman"/>
          <w:color w:val="000000"/>
          <w:sz w:val="28"/>
          <w:szCs w:val="28"/>
        </w:rPr>
        <w:t>Кульметьева</w:t>
      </w:r>
      <w:proofErr w:type="spellEnd"/>
      <w:r w:rsidRPr="00BC193E">
        <w:rPr>
          <w:rFonts w:ascii="Times New Roman" w:hAnsi="Times New Roman" w:cs="Times New Roman"/>
          <w:color w:val="000000"/>
          <w:sz w:val="28"/>
          <w:szCs w:val="28"/>
        </w:rPr>
        <w:t xml:space="preserve"> Н.Ф.</w:t>
      </w:r>
    </w:p>
    <w:p w14:paraId="787C398D" w14:textId="77777777" w:rsidR="00E03214" w:rsidRPr="00F00D97" w:rsidRDefault="00BC193E" w:rsidP="00F00D97">
      <w:pPr>
        <w:spacing w:after="120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Секретар</w:t>
      </w:r>
      <w:r w:rsidR="009507E1">
        <w:rPr>
          <w:rFonts w:ascii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="002460B0"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proofErr w:type="gramEnd"/>
      <w:r w:rsidR="002460B0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</w:t>
      </w:r>
      <w:r w:rsidR="00E15616">
        <w:rPr>
          <w:rFonts w:ascii="Times New Roman" w:hAnsi="Times New Roman" w:cs="Times New Roman"/>
          <w:color w:val="000000"/>
          <w:sz w:val="28"/>
          <w:szCs w:val="28"/>
        </w:rPr>
        <w:t>Ефимова  М.Г</w:t>
      </w:r>
      <w:r w:rsidRPr="00BC193E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BC193E">
        <w:rPr>
          <w:rFonts w:ascii="Times New Roman" w:hAnsi="Times New Roman" w:cs="Times New Roman"/>
          <w:color w:val="000000"/>
          <w:sz w:val="28"/>
          <w:szCs w:val="28"/>
        </w:rPr>
        <w:br/>
      </w:r>
    </w:p>
    <w:sectPr w:rsidR="00E03214" w:rsidRPr="00F00D97" w:rsidSect="002709E4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name w:val="WWNum1"/>
    <w:lvl w:ilvl="0">
      <w:start w:val="1"/>
      <w:numFmt w:val="decimal"/>
      <w:lvlText w:val="%1."/>
      <w:lvlJc w:val="left"/>
      <w:pPr>
        <w:tabs>
          <w:tab w:val="num" w:pos="-22"/>
        </w:tabs>
        <w:ind w:left="177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2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24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96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68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40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12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84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560" w:hanging="180"/>
      </w:pPr>
    </w:lvl>
  </w:abstractNum>
  <w:abstractNum w:abstractNumId="1" w15:restartNumberingAfterBreak="0">
    <w:nsid w:val="00000003"/>
    <w:multiLevelType w:val="multilevel"/>
    <w:tmpl w:val="00000003"/>
    <w:name w:val="WW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/>
        <w:color w:val="000000"/>
        <w:sz w:val="27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00004"/>
    <w:multiLevelType w:val="multilevel"/>
    <w:tmpl w:val="00000004"/>
    <w:name w:val="WWNum8"/>
    <w:lvl w:ilvl="0">
      <w:start w:val="3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33E0E59"/>
    <w:multiLevelType w:val="hybridMultilevel"/>
    <w:tmpl w:val="598A9B34"/>
    <w:lvl w:ilvl="0" w:tplc="0419000F">
      <w:start w:val="1"/>
      <w:numFmt w:val="decimal"/>
      <w:lvlText w:val="%1."/>
      <w:lvlJc w:val="left"/>
      <w:pPr>
        <w:ind w:left="1364" w:hanging="360"/>
      </w:p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4" w15:restartNumberingAfterBreak="0">
    <w:nsid w:val="196D1F63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18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2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24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96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68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40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12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84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560" w:hanging="180"/>
      </w:pPr>
    </w:lvl>
  </w:abstractNum>
  <w:abstractNum w:abstractNumId="5" w15:restartNumberingAfterBreak="0">
    <w:nsid w:val="1DBA17CC"/>
    <w:multiLevelType w:val="hybridMultilevel"/>
    <w:tmpl w:val="B64ACF98"/>
    <w:lvl w:ilvl="0" w:tplc="38EC04C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0C1CDA"/>
    <w:multiLevelType w:val="hybridMultilevel"/>
    <w:tmpl w:val="15EA35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B55BEB"/>
    <w:multiLevelType w:val="hybridMultilevel"/>
    <w:tmpl w:val="343C2D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B87FE5"/>
    <w:multiLevelType w:val="hybridMultilevel"/>
    <w:tmpl w:val="7DF0C0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F05372"/>
    <w:multiLevelType w:val="hybridMultilevel"/>
    <w:tmpl w:val="059A3CD4"/>
    <w:lvl w:ilvl="0" w:tplc="0419000F">
      <w:start w:val="1"/>
      <w:numFmt w:val="decimal"/>
      <w:lvlText w:val="%1."/>
      <w:lvlJc w:val="left"/>
      <w:pPr>
        <w:ind w:left="1364" w:hanging="360"/>
      </w:p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0" w15:restartNumberingAfterBreak="0">
    <w:nsid w:val="49DA7760"/>
    <w:multiLevelType w:val="hybridMultilevel"/>
    <w:tmpl w:val="FD8EEE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A916AB6"/>
    <w:multiLevelType w:val="hybridMultilevel"/>
    <w:tmpl w:val="6E10F01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D562D0"/>
    <w:multiLevelType w:val="hybridMultilevel"/>
    <w:tmpl w:val="274E5E8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CDC5F0D"/>
    <w:multiLevelType w:val="hybridMultilevel"/>
    <w:tmpl w:val="3124926E"/>
    <w:lvl w:ilvl="0" w:tplc="2A24EB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60B3889"/>
    <w:multiLevelType w:val="hybridMultilevel"/>
    <w:tmpl w:val="6E10F01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CE46B9"/>
    <w:multiLevelType w:val="hybridMultilevel"/>
    <w:tmpl w:val="F1DC139E"/>
    <w:lvl w:ilvl="0" w:tplc="0419000F">
      <w:start w:val="1"/>
      <w:numFmt w:val="decimal"/>
      <w:lvlText w:val="%1."/>
      <w:lvlJc w:val="left"/>
      <w:pPr>
        <w:ind w:left="1364" w:hanging="360"/>
      </w:p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6" w15:restartNumberingAfterBreak="0">
    <w:nsid w:val="64BD022A"/>
    <w:multiLevelType w:val="hybridMultilevel"/>
    <w:tmpl w:val="74EA928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CA669C9"/>
    <w:multiLevelType w:val="hybridMultilevel"/>
    <w:tmpl w:val="49D2763E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28334350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17571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92946246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68222628">
    <w:abstractNumId w:val="5"/>
  </w:num>
  <w:num w:numId="5" w16cid:durableId="410271187">
    <w:abstractNumId w:val="4"/>
  </w:num>
  <w:num w:numId="6" w16cid:durableId="1850215663">
    <w:abstractNumId w:val="14"/>
  </w:num>
  <w:num w:numId="7" w16cid:durableId="1097364168">
    <w:abstractNumId w:val="7"/>
  </w:num>
  <w:num w:numId="8" w16cid:durableId="1211578244">
    <w:abstractNumId w:val="10"/>
  </w:num>
  <w:num w:numId="9" w16cid:durableId="211774989">
    <w:abstractNumId w:val="17"/>
  </w:num>
  <w:num w:numId="10" w16cid:durableId="834612205">
    <w:abstractNumId w:val="12"/>
  </w:num>
  <w:num w:numId="11" w16cid:durableId="461315434">
    <w:abstractNumId w:val="13"/>
  </w:num>
  <w:num w:numId="12" w16cid:durableId="1863207964">
    <w:abstractNumId w:val="16"/>
  </w:num>
  <w:num w:numId="13" w16cid:durableId="901327928">
    <w:abstractNumId w:val="8"/>
  </w:num>
  <w:num w:numId="14" w16cid:durableId="1310674898">
    <w:abstractNumId w:val="6"/>
  </w:num>
  <w:num w:numId="15" w16cid:durableId="1045984959">
    <w:abstractNumId w:val="15"/>
  </w:num>
  <w:num w:numId="16" w16cid:durableId="1800612447">
    <w:abstractNumId w:val="9"/>
  </w:num>
  <w:num w:numId="17" w16cid:durableId="1364206474">
    <w:abstractNumId w:val="3"/>
  </w:num>
  <w:num w:numId="18" w16cid:durableId="8393929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4101"/>
    <w:rsid w:val="000139E2"/>
    <w:rsid w:val="0004677C"/>
    <w:rsid w:val="000A55C6"/>
    <w:rsid w:val="000B269B"/>
    <w:rsid w:val="000E6531"/>
    <w:rsid w:val="00133AE2"/>
    <w:rsid w:val="001577AC"/>
    <w:rsid w:val="001605EF"/>
    <w:rsid w:val="001A1EC8"/>
    <w:rsid w:val="001C609E"/>
    <w:rsid w:val="001D12F0"/>
    <w:rsid w:val="001F7007"/>
    <w:rsid w:val="00202A18"/>
    <w:rsid w:val="002179A7"/>
    <w:rsid w:val="00242078"/>
    <w:rsid w:val="002460B0"/>
    <w:rsid w:val="002709E4"/>
    <w:rsid w:val="00273BC1"/>
    <w:rsid w:val="0028672F"/>
    <w:rsid w:val="002A5366"/>
    <w:rsid w:val="002B21CD"/>
    <w:rsid w:val="002B26CE"/>
    <w:rsid w:val="002B513E"/>
    <w:rsid w:val="002B73C1"/>
    <w:rsid w:val="002F09E7"/>
    <w:rsid w:val="003267BA"/>
    <w:rsid w:val="00363174"/>
    <w:rsid w:val="00386AE5"/>
    <w:rsid w:val="0039173D"/>
    <w:rsid w:val="00393FD4"/>
    <w:rsid w:val="003A6352"/>
    <w:rsid w:val="00401AF7"/>
    <w:rsid w:val="0041185C"/>
    <w:rsid w:val="00434B09"/>
    <w:rsid w:val="0044109F"/>
    <w:rsid w:val="00444449"/>
    <w:rsid w:val="004770F2"/>
    <w:rsid w:val="00522644"/>
    <w:rsid w:val="0052453F"/>
    <w:rsid w:val="0055605A"/>
    <w:rsid w:val="00557B12"/>
    <w:rsid w:val="0057368B"/>
    <w:rsid w:val="005930C2"/>
    <w:rsid w:val="005A4B3E"/>
    <w:rsid w:val="006611DC"/>
    <w:rsid w:val="006C4AED"/>
    <w:rsid w:val="00704B3A"/>
    <w:rsid w:val="007510D2"/>
    <w:rsid w:val="007849F2"/>
    <w:rsid w:val="00787AE3"/>
    <w:rsid w:val="00792264"/>
    <w:rsid w:val="007A149A"/>
    <w:rsid w:val="007C17A6"/>
    <w:rsid w:val="007E32FB"/>
    <w:rsid w:val="00884971"/>
    <w:rsid w:val="008C473F"/>
    <w:rsid w:val="0092311C"/>
    <w:rsid w:val="009507E1"/>
    <w:rsid w:val="00956BBF"/>
    <w:rsid w:val="009607B3"/>
    <w:rsid w:val="00974106"/>
    <w:rsid w:val="009B1F8E"/>
    <w:rsid w:val="009B2F57"/>
    <w:rsid w:val="009C218B"/>
    <w:rsid w:val="009F4932"/>
    <w:rsid w:val="009F5894"/>
    <w:rsid w:val="00A0454E"/>
    <w:rsid w:val="00A06E08"/>
    <w:rsid w:val="00A15D3E"/>
    <w:rsid w:val="00A367AB"/>
    <w:rsid w:val="00A44101"/>
    <w:rsid w:val="00A673D5"/>
    <w:rsid w:val="00A72FBB"/>
    <w:rsid w:val="00AD6482"/>
    <w:rsid w:val="00AF4DD5"/>
    <w:rsid w:val="00B044DB"/>
    <w:rsid w:val="00B17724"/>
    <w:rsid w:val="00B22B9B"/>
    <w:rsid w:val="00B35A6C"/>
    <w:rsid w:val="00B36D3C"/>
    <w:rsid w:val="00B51543"/>
    <w:rsid w:val="00B705A8"/>
    <w:rsid w:val="00B71603"/>
    <w:rsid w:val="00B836FC"/>
    <w:rsid w:val="00B90B9F"/>
    <w:rsid w:val="00B94826"/>
    <w:rsid w:val="00BC193E"/>
    <w:rsid w:val="00BC4929"/>
    <w:rsid w:val="00BD0E60"/>
    <w:rsid w:val="00BD1BF9"/>
    <w:rsid w:val="00C10C3B"/>
    <w:rsid w:val="00C14C6D"/>
    <w:rsid w:val="00C323C5"/>
    <w:rsid w:val="00C33202"/>
    <w:rsid w:val="00C378CD"/>
    <w:rsid w:val="00C40C7F"/>
    <w:rsid w:val="00CD3ED5"/>
    <w:rsid w:val="00D1132A"/>
    <w:rsid w:val="00D215AF"/>
    <w:rsid w:val="00D378BD"/>
    <w:rsid w:val="00D53A0F"/>
    <w:rsid w:val="00D832AB"/>
    <w:rsid w:val="00DA52A5"/>
    <w:rsid w:val="00DC2BC3"/>
    <w:rsid w:val="00E03214"/>
    <w:rsid w:val="00E125B8"/>
    <w:rsid w:val="00E15616"/>
    <w:rsid w:val="00E628AF"/>
    <w:rsid w:val="00E70004"/>
    <w:rsid w:val="00E738B1"/>
    <w:rsid w:val="00E75425"/>
    <w:rsid w:val="00EA29DC"/>
    <w:rsid w:val="00EC3B60"/>
    <w:rsid w:val="00EC5C5E"/>
    <w:rsid w:val="00ED0391"/>
    <w:rsid w:val="00EF0579"/>
    <w:rsid w:val="00F00D97"/>
    <w:rsid w:val="00F10D07"/>
    <w:rsid w:val="00F21FF0"/>
    <w:rsid w:val="00F22BEF"/>
    <w:rsid w:val="00F236D9"/>
    <w:rsid w:val="00F3465B"/>
    <w:rsid w:val="00F46393"/>
    <w:rsid w:val="00F5047B"/>
    <w:rsid w:val="00F63048"/>
    <w:rsid w:val="00F7217C"/>
    <w:rsid w:val="00F90F7F"/>
    <w:rsid w:val="00FA331D"/>
    <w:rsid w:val="00FB5243"/>
    <w:rsid w:val="00FC622D"/>
    <w:rsid w:val="00FD6A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78A29"/>
  <w15:docId w15:val="{C77CC8AF-53F9-4069-AB4A-66EB882C3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53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A4410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">
    <w:name w:val="Абзац списка1"/>
    <w:basedOn w:val="a"/>
    <w:rsid w:val="00A44101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4">
    <w:name w:val="List Paragraph"/>
    <w:basedOn w:val="a"/>
    <w:uiPriority w:val="34"/>
    <w:qFormat/>
    <w:rsid w:val="00F5047B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A36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ED0391"/>
    <w:rPr>
      <w:b/>
      <w:bCs/>
    </w:rPr>
  </w:style>
  <w:style w:type="character" w:customStyle="1" w:styleId="c0">
    <w:name w:val="c0"/>
    <w:basedOn w:val="a0"/>
    <w:rsid w:val="00B90B9F"/>
  </w:style>
  <w:style w:type="character" w:customStyle="1" w:styleId="c10">
    <w:name w:val="c10"/>
    <w:basedOn w:val="a0"/>
    <w:rsid w:val="00B90B9F"/>
  </w:style>
  <w:style w:type="character" w:customStyle="1" w:styleId="c1">
    <w:name w:val="c1"/>
    <w:basedOn w:val="a0"/>
    <w:rsid w:val="00B90B9F"/>
  </w:style>
  <w:style w:type="paragraph" w:customStyle="1" w:styleId="c2">
    <w:name w:val="c2"/>
    <w:basedOn w:val="a"/>
    <w:rsid w:val="00E032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971</TotalTime>
  <Pages>1</Pages>
  <Words>789</Words>
  <Characters>4502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5281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82</cp:revision>
  <cp:lastPrinted>2022-06-23T14:04:00Z</cp:lastPrinted>
  <dcterms:created xsi:type="dcterms:W3CDTF">2019-12-09T15:50:00Z</dcterms:created>
  <dcterms:modified xsi:type="dcterms:W3CDTF">2024-11-02T12:23:00Z</dcterms:modified>
</cp:coreProperties>
</file>